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BA7" w:rsidRPr="00B90BA7" w:rsidRDefault="00B90BA7" w:rsidP="00B90BA7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B90BA7">
        <w:rPr>
          <w:rFonts w:ascii="Times New Roman" w:eastAsia="Times New Roman" w:hAnsi="Times New Roman" w:cs="Times New Roman"/>
          <w:sz w:val="36"/>
          <w:szCs w:val="36"/>
          <w:lang w:eastAsia="ru-RU"/>
        </w:rPr>
        <w:t>Российская Федерация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B90B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       Орловская область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B90B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   Новосильский район  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B90BA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Вяжевский сельский Совет народных депутатов                 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С.Вяжи-Заверх                                                                                                            тел. 2-74-16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BA7" w:rsidRPr="00B90BA7" w:rsidRDefault="00B90BA7" w:rsidP="00B90B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  30 сентября  2022 г.                                                                                 №31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r w:rsidRPr="00B90B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изменений и дополнений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решение от 27.12.2021 г. № 8  «О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B90B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бюджете</w:t>
      </w:r>
      <w:proofErr w:type="gramEnd"/>
      <w:r w:rsidRPr="00B90B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Вяжевского сельского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поселения Новосильского района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B90B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Орловской</w:t>
      </w:r>
      <w:proofErr w:type="gramEnd"/>
      <w:r w:rsidRPr="00B90B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области на 2022 г. 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плановый период 2023-2024гг. »</w:t>
      </w:r>
    </w:p>
    <w:bookmarkEnd w:id="0"/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0BA7" w:rsidRPr="00B90BA7" w:rsidRDefault="00B90BA7" w:rsidP="00B90BA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90B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B90BA7">
        <w:rPr>
          <w:rFonts w:ascii="Times New Roman" w:eastAsia="Times New Roman" w:hAnsi="Times New Roman" w:cs="Times New Roman"/>
          <w:sz w:val="24"/>
          <w:szCs w:val="24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Вяжевского сельского поселения, Вяжевский сельский Совет народных депутатов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РЕШИЛ:</w:t>
      </w:r>
    </w:p>
    <w:p w:rsidR="00B90BA7" w:rsidRPr="00B90BA7" w:rsidRDefault="00B90BA7" w:rsidP="00B90BA7">
      <w:pPr>
        <w:widowControl w:val="0"/>
        <w:numPr>
          <w:ilvl w:val="0"/>
          <w:numId w:val="7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в решение сельского Совета народных депутатов от 27.12.2021 г. № 8 «О бюджете Вяжевского сельского поселения Новосильского района </w:t>
      </w:r>
      <w:proofErr w:type="gramStart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Орловской</w:t>
      </w:r>
      <w:proofErr w:type="gramEnd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 на 2022 год и плановый период 2023-2024гг. » следующие изменения: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а) в статьи 1 пункт 1.1   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сумму доходов на 2022год  изменить с 1733,6 тыс. руб. на 1820,3 тыс. руб.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сумму расходов на 2022 год изменить с 1830,2 </w:t>
      </w:r>
      <w:proofErr w:type="spellStart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 1916,9 </w:t>
      </w:r>
      <w:proofErr w:type="spellStart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</w:t>
      </w:r>
      <w:proofErr w:type="spellEnd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б) в доходной части изменить доходы по статьям: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- «Субвенции бюджетам поселений на осуществление первичного воинского учета на территории, где отсутствуют военные комиссариаты» -3,7 тыс. руб.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- доходы от продажи земельных участков, находящихся в собственности сельских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поселений (за исключением земельных участков муниципальных бюджетных и автономных учреждений) – 83,0 </w:t>
      </w:r>
      <w:proofErr w:type="spellStart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      - 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в) В расходной части увеличить расходы по статьям: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- «Функционирование высшего должностного лица субъектов РФ» на 30,6тыс. руб.;</w:t>
      </w:r>
    </w:p>
    <w:p w:rsidR="00B90BA7" w:rsidRPr="00B90BA7" w:rsidRDefault="00B90BA7" w:rsidP="00B90BA7">
      <w:pPr>
        <w:spacing w:after="0" w:line="240" w:lineRule="auto"/>
        <w:ind w:left="709" w:right="-426" w:hanging="34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- « Функционирование правительства РФ, высших исполнительных органов государственной власти субъектов РФ, местных администраций» на 52,4 тыс. руб.;</w:t>
      </w:r>
    </w:p>
    <w:p w:rsidR="00B90BA7" w:rsidRPr="00B90BA7" w:rsidRDefault="00B90BA7" w:rsidP="00B90BA7">
      <w:pPr>
        <w:spacing w:after="0" w:line="240" w:lineRule="auto"/>
        <w:ind w:left="709" w:right="-426" w:hanging="34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- «Национальная оборона» -3,7 тыс. руб.</w:t>
      </w:r>
    </w:p>
    <w:p w:rsidR="00B90BA7" w:rsidRPr="00B90BA7" w:rsidRDefault="00B90BA7" w:rsidP="00B90BA7">
      <w:pPr>
        <w:spacing w:after="0" w:line="240" w:lineRule="auto"/>
        <w:ind w:left="709" w:right="-426" w:hanging="34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</w:t>
      </w:r>
    </w:p>
    <w:p w:rsidR="00B90BA7" w:rsidRPr="00B90BA7" w:rsidRDefault="00B90BA7" w:rsidP="00B90BA7">
      <w:pPr>
        <w:spacing w:after="0" w:line="240" w:lineRule="auto"/>
        <w:ind w:left="709" w:hanging="34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приложения №2,4,5,6 изложить в новой редакции.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proofErr w:type="gramStart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принятого решения возложить на главу поселения.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BA7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сельского поселения                                                  С. Н. Архипов.</w:t>
      </w:r>
    </w:p>
    <w:p w:rsidR="00B90BA7" w:rsidRPr="00B90BA7" w:rsidRDefault="00B90BA7" w:rsidP="00B90BA7">
      <w:pPr>
        <w:widowControl w:val="0"/>
        <w:suppressAutoHyphens/>
        <w:spacing w:after="120" w:line="240" w:lineRule="auto"/>
        <w:ind w:left="72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p w:rsidR="00B90BA7" w:rsidRPr="00B90BA7" w:rsidRDefault="00B90BA7" w:rsidP="00B90BA7">
      <w:pPr>
        <w:suppressAutoHyphens/>
        <w:spacing w:after="0" w:line="240" w:lineRule="auto"/>
        <w:jc w:val="right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  <w:r w:rsidRPr="00B90BA7">
        <w:rPr>
          <w:rFonts w:ascii="Arial" w:eastAsia="Times New Roman" w:hAnsi="Arial" w:cs="Arial"/>
          <w:sz w:val="24"/>
          <w:szCs w:val="24"/>
          <w:lang w:eastAsia="ar-SA"/>
        </w:rPr>
        <w:t xml:space="preserve">                                                                                 </w:t>
      </w:r>
    </w:p>
    <w:tbl>
      <w:tblPr>
        <w:tblW w:w="10491" w:type="dxa"/>
        <w:tblInd w:w="-39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160"/>
        <w:gridCol w:w="251"/>
        <w:gridCol w:w="5841"/>
        <w:gridCol w:w="821"/>
        <w:gridCol w:w="54"/>
        <w:gridCol w:w="7"/>
        <w:gridCol w:w="675"/>
        <w:gridCol w:w="7"/>
        <w:gridCol w:w="675"/>
      </w:tblGrid>
      <w:tr w:rsidR="00B90BA7" w:rsidRPr="00B90BA7" w:rsidTr="00253C5E">
        <w:trPr>
          <w:trHeight w:val="516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33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приложение №2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Вяжевского сельского</w:t>
            </w:r>
          </w:p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Совета народных депутатов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от  30.09.2022г  №31   </w:t>
            </w:r>
          </w:p>
        </w:tc>
      </w:tr>
      <w:tr w:rsidR="00B90BA7" w:rsidRPr="00B90BA7" w:rsidTr="00253C5E">
        <w:trPr>
          <w:trHeight w:val="466"/>
        </w:trPr>
        <w:tc>
          <w:tcPr>
            <w:tcW w:w="1049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lastRenderedPageBreak/>
              <w:t xml:space="preserve">Поступление доходов в бюджет поселения на 2022 год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и плановый период 2023-2024 </w:t>
            </w:r>
            <w:proofErr w:type="spellStart"/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г</w:t>
            </w:r>
            <w:proofErr w:type="gramStart"/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.г</w:t>
            </w:r>
            <w:proofErr w:type="spellEnd"/>
            <w:proofErr w:type="gramEnd"/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B90BA7" w:rsidRPr="00B90BA7" w:rsidTr="00253C5E">
        <w:trPr>
          <w:trHeight w:val="149"/>
        </w:trPr>
        <w:tc>
          <w:tcPr>
            <w:tcW w:w="24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841" w:type="dxa"/>
            <w:tcBorders>
              <w:top w:val="nil"/>
              <w:left w:val="nil"/>
              <w:bottom w:val="nil"/>
              <w:right w:val="nil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8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90BA7" w:rsidRPr="00B90BA7" w:rsidTr="00253C5E">
        <w:trPr>
          <w:trHeight w:val="257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дохода по КД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56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90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B90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B90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B90B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7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90BA7" w:rsidRPr="00B90BA7" w:rsidTr="00253C5E">
        <w:trPr>
          <w:trHeight w:val="226"/>
        </w:trPr>
        <w:tc>
          <w:tcPr>
            <w:tcW w:w="241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2024</w:t>
            </w:r>
          </w:p>
        </w:tc>
      </w:tr>
      <w:tr w:rsidR="00B90BA7" w:rsidRPr="00B90BA7" w:rsidTr="00253C5E">
        <w:trPr>
          <w:trHeight w:val="247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1 00 00000 00 0000 000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ДОХОДЫ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1172,1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977,0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989,0</w:t>
            </w:r>
          </w:p>
        </w:tc>
      </w:tr>
      <w:tr w:rsidR="00B90BA7" w:rsidRPr="00B90BA7" w:rsidTr="00253C5E">
        <w:trPr>
          <w:trHeight w:val="216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1 01 00000 00 0000 000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НАЛОГИ НА ПРИБЫЛЬ, ДОХОДЫ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13,0</w:t>
            </w:r>
          </w:p>
        </w:tc>
      </w:tr>
      <w:tr w:rsidR="00B90BA7" w:rsidRPr="00B90BA7" w:rsidTr="00253C5E">
        <w:trPr>
          <w:trHeight w:val="206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06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1 01 02000 01 0000 110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 на доходы физических лиц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13,0</w:t>
            </w:r>
          </w:p>
        </w:tc>
      </w:tr>
      <w:tr w:rsidR="00B90BA7" w:rsidRPr="00B90BA7" w:rsidTr="00253C5E">
        <w:trPr>
          <w:trHeight w:val="859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1 01 02010 01 0000 110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227,227¹ и 228 Налогового кодекса Российской Федерации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13,0</w:t>
            </w:r>
          </w:p>
        </w:tc>
      </w:tr>
      <w:tr w:rsidR="00B90BA7" w:rsidRPr="00B90BA7" w:rsidTr="00253C5E">
        <w:trPr>
          <w:trHeight w:val="494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1 01 02030 01 0000 110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 на доходы физических лиц с доходов, полученных физическими лицами в соответствии со статьей 228 НК РФ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35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1 05 00000 00 0000 000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НАЛОГИ НА СОВОКУПНЫЙ ДОХОД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38,0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39,0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41,0</w:t>
            </w:r>
          </w:p>
        </w:tc>
      </w:tr>
      <w:tr w:rsidR="00B90BA7" w:rsidRPr="00B90BA7" w:rsidTr="00253C5E">
        <w:trPr>
          <w:trHeight w:val="235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1 05 03000 01 0000 110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Единый сельскохозяйственный налог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39,0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41,0</w:t>
            </w:r>
          </w:p>
        </w:tc>
      </w:tr>
      <w:tr w:rsidR="00B90BA7" w:rsidRPr="00B90BA7" w:rsidTr="00253C5E">
        <w:trPr>
          <w:trHeight w:val="235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1 05 03010 01 0000 110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Единый сельскохозяйственный налог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39,0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41,0</w:t>
            </w:r>
          </w:p>
        </w:tc>
      </w:tr>
      <w:tr w:rsidR="00B90BA7" w:rsidRPr="00B90BA7" w:rsidTr="00253C5E">
        <w:trPr>
          <w:trHeight w:val="257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1 06 00000 00 0000 000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НАЛОГИ НА ИМУЩЕСТВО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916,0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926,0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935,0</w:t>
            </w:r>
          </w:p>
        </w:tc>
      </w:tr>
      <w:tr w:rsidR="00B90BA7" w:rsidRPr="00B90BA7" w:rsidTr="00253C5E">
        <w:trPr>
          <w:trHeight w:val="216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1 06 01000 00 0000 110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 на имущество физических лиц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27,0</w:t>
            </w:r>
          </w:p>
        </w:tc>
      </w:tr>
      <w:tr w:rsidR="00B90BA7" w:rsidRPr="00B90BA7" w:rsidTr="00253C5E">
        <w:trPr>
          <w:trHeight w:val="413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1 06 01030 10 0000 110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 на имущество физических лиц, взымаемый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27,0</w:t>
            </w:r>
          </w:p>
        </w:tc>
      </w:tr>
      <w:tr w:rsidR="00B90BA7" w:rsidRPr="00B90BA7" w:rsidTr="00253C5E">
        <w:trPr>
          <w:trHeight w:val="216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1 06 06000 00 0000 110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Земельный налог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889,0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899,0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908,0</w:t>
            </w:r>
          </w:p>
        </w:tc>
      </w:tr>
      <w:tr w:rsidR="00B90BA7" w:rsidRPr="00B90BA7" w:rsidTr="00253C5E">
        <w:trPr>
          <w:trHeight w:val="235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239,01 06 06030 03 0000 110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Земельный налог с организаций 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589,0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589,0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589,0</w:t>
            </w:r>
          </w:p>
        </w:tc>
      </w:tr>
      <w:tr w:rsidR="00B90BA7" w:rsidRPr="00B90BA7" w:rsidTr="00253C5E">
        <w:trPr>
          <w:trHeight w:val="439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1 06 06033 10 0000 110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589,0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589,0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589,0</w:t>
            </w:r>
          </w:p>
        </w:tc>
      </w:tr>
      <w:tr w:rsidR="00B90BA7" w:rsidRPr="00B90BA7" w:rsidTr="00253C5E">
        <w:trPr>
          <w:trHeight w:val="235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1 06 06040 00 0000 110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Земельный налог с физических лиц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310,0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319,0</w:t>
            </w:r>
          </w:p>
        </w:tc>
      </w:tr>
      <w:tr w:rsidR="00B90BA7" w:rsidRPr="00B90BA7" w:rsidTr="00253C5E">
        <w:trPr>
          <w:trHeight w:val="420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1 06 06043 10 0000 110</w:t>
            </w:r>
          </w:p>
        </w:tc>
        <w:tc>
          <w:tcPr>
            <w:tcW w:w="5841" w:type="dxa"/>
            <w:tcBorders>
              <w:top w:val="nil"/>
              <w:left w:val="nil"/>
              <w:bottom w:val="nil"/>
              <w:right w:val="nil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310,0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319,0</w:t>
            </w:r>
          </w:p>
        </w:tc>
      </w:tr>
      <w:tr w:rsidR="00B90BA7" w:rsidRPr="00B90BA7" w:rsidTr="00253C5E">
        <w:trPr>
          <w:trHeight w:val="542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1 09 00000 00 0000 000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269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1 09 04000 00 0000 110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Налоги на имущество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542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1 11 00000 00 0000 000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1042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1 11 05030 00 0000 120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905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1 11 05035 10 0000 120</w:t>
            </w:r>
          </w:p>
        </w:tc>
        <w:tc>
          <w:tcPr>
            <w:tcW w:w="58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 поселений,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88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gridSpan w:val="2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446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1 14 00000 00 0000 000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482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1 14 06000 00 0000 430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8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461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1 14 06010 00 0000 430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667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1 14 06013 10 0000 430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88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732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1 14 06020 00 0000 430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88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742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1 14 06025 10 0000 430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 от продажи земельных участков, находящихся в собственности сельских  поселений (за исключением земельных участков муниципальных бюджетных и автономных учреждений)</w:t>
            </w:r>
          </w:p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207,1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90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1 17 00000 00 0000 000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ПРОЧИЕ НЕНАЛОГОВЫЕ ДОХОДЫ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90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1 17 01000 00 0000 180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Невыясненные поступления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420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1 17 01050 10 0000 180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Невыясненные поступления, зачисляемые в бюджеты сельских  поселений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90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1 17 05000 00 0000 180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неналоговые доходы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90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1 17 05050 10 0000 180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неналоговые доходы бюджетов сельских поселений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90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2 00 00000 00 0000 000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БЕЗВОЗМЕЗДНЫЕ ПОСТУПЛЕНИЯ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648,2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516,7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518,9</w:t>
            </w:r>
          </w:p>
        </w:tc>
      </w:tr>
      <w:tr w:rsidR="00B90BA7" w:rsidRPr="00B90BA7" w:rsidTr="00253C5E">
        <w:trPr>
          <w:trHeight w:val="386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2 02 00000 00 0000 000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648,2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516,7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518,9</w:t>
            </w:r>
          </w:p>
        </w:tc>
      </w:tr>
      <w:tr w:rsidR="00B90BA7" w:rsidRPr="00B90BA7" w:rsidTr="00253C5E">
        <w:trPr>
          <w:trHeight w:val="442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2 02 15000 00 0000 000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551,2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451,3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451,3</w:t>
            </w:r>
          </w:p>
        </w:tc>
      </w:tr>
      <w:tr w:rsidR="00B90BA7" w:rsidRPr="00B90BA7" w:rsidTr="00253C5E">
        <w:trPr>
          <w:trHeight w:val="473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2 02 15000 00 0000 150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551,2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  <w:t>451,3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  <w:t>451,3</w:t>
            </w:r>
          </w:p>
        </w:tc>
      </w:tr>
      <w:tr w:rsidR="00B90BA7" w:rsidRPr="00B90BA7" w:rsidTr="00253C5E">
        <w:trPr>
          <w:trHeight w:val="247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2 02 15001 00 0000 150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451,2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  <w:t>451,3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  <w:t>451,3</w:t>
            </w:r>
          </w:p>
        </w:tc>
      </w:tr>
      <w:tr w:rsidR="00B90BA7" w:rsidRPr="00B90BA7" w:rsidTr="00253C5E">
        <w:trPr>
          <w:trHeight w:val="461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2 02 15002 10 0000 150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504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2 02 20000 00 0000 150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88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153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2 02 29999 00 0000 150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субсидии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16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2 02 29999 10 0000 150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83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2 02 300000 00 0000 150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Субвенции бюджетам субъектов РФ и муниципальных образований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trHeight w:val="439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2 02 30000 00 0000 150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trHeight w:val="439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2 02 35118 00 0000 150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trHeight w:val="473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2 02 35118 10 0000 150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trHeight w:val="235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2 02 40000 00 0000 150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42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2 02 49999 00 0000 150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420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2 02 49999 10 0000 150</w:t>
            </w:r>
          </w:p>
        </w:tc>
        <w:tc>
          <w:tcPr>
            <w:tcW w:w="584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1104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2 08 05000 10 0000 180</w:t>
            </w: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173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78"/>
        </w:trPr>
        <w:tc>
          <w:tcPr>
            <w:tcW w:w="2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ВСЕГО ДОХОДОВ</w:t>
            </w:r>
          </w:p>
        </w:tc>
        <w:tc>
          <w:tcPr>
            <w:tcW w:w="8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1820,3</w:t>
            </w:r>
          </w:p>
        </w:tc>
        <w:tc>
          <w:tcPr>
            <w:tcW w:w="6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1493,7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0BA7" w:rsidRPr="00B90BA7" w:rsidRDefault="00B90BA7" w:rsidP="00B90B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1507,9</w:t>
            </w:r>
          </w:p>
        </w:tc>
      </w:tr>
    </w:tbl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16"/>
          <w:szCs w:val="16"/>
          <w:lang w:val="x-none"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x-none"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x-none"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x-none"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x-none"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x-none"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x-none"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x-none"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x-none"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val="x-none"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tbl>
      <w:tblPr>
        <w:tblW w:w="10551" w:type="dxa"/>
        <w:tblInd w:w="-601" w:type="dxa"/>
        <w:tblLook w:val="04A0" w:firstRow="1" w:lastRow="0" w:firstColumn="1" w:lastColumn="0" w:noHBand="0" w:noVBand="1"/>
      </w:tblPr>
      <w:tblGrid>
        <w:gridCol w:w="2700"/>
        <w:gridCol w:w="5031"/>
        <w:gridCol w:w="1089"/>
        <w:gridCol w:w="931"/>
        <w:gridCol w:w="800"/>
      </w:tblGrid>
      <w:tr w:rsidR="00B90BA7" w:rsidRPr="00B90BA7" w:rsidTr="00253C5E">
        <w:trPr>
          <w:trHeight w:val="884"/>
        </w:trPr>
        <w:tc>
          <w:tcPr>
            <w:tcW w:w="105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приложение № 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Вяжевского сельского Совета народных депутатов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от30 .09.2022г  №31  </w:t>
            </w:r>
            <w:r w:rsidRPr="00B90BA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B90BA7" w:rsidRPr="00B90BA7" w:rsidTr="00253C5E">
        <w:trPr>
          <w:trHeight w:val="8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B90BA7" w:rsidRPr="00B90BA7" w:rsidTr="00253C5E">
        <w:trPr>
          <w:trHeight w:val="623"/>
        </w:trPr>
        <w:tc>
          <w:tcPr>
            <w:tcW w:w="105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Источники финансирования дефицита бюджета поселения на 2022 год                                                                   и плановый период 2023-2024гг</w:t>
            </w:r>
          </w:p>
        </w:tc>
      </w:tr>
      <w:tr w:rsidR="00B90BA7" w:rsidRPr="00B90BA7" w:rsidTr="00253C5E">
        <w:trPr>
          <w:trHeight w:val="39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B90BA7" w:rsidRPr="00B90BA7" w:rsidTr="00253C5E">
        <w:trPr>
          <w:trHeight w:val="300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Код источника </w:t>
            </w:r>
          </w:p>
        </w:tc>
        <w:tc>
          <w:tcPr>
            <w:tcW w:w="5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 показателя</w:t>
            </w:r>
          </w:p>
        </w:tc>
        <w:tc>
          <w:tcPr>
            <w:tcW w:w="28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тыс</w:t>
            </w:r>
            <w:proofErr w:type="gram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.р</w:t>
            </w:r>
            <w:proofErr w:type="gramEnd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уб</w:t>
            </w:r>
            <w:proofErr w:type="spellEnd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</w:t>
            </w:r>
          </w:p>
        </w:tc>
      </w:tr>
      <w:tr w:rsidR="00B90BA7" w:rsidRPr="00B90BA7" w:rsidTr="00253C5E">
        <w:trPr>
          <w:trHeight w:val="300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2022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2024</w:t>
            </w:r>
          </w:p>
        </w:tc>
      </w:tr>
      <w:tr w:rsidR="00B90BA7" w:rsidRPr="00B90BA7" w:rsidTr="00253C5E">
        <w:trPr>
          <w:trHeight w:val="342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B90BA7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90BA7" w:rsidRPr="00B90BA7" w:rsidTr="00253C5E">
        <w:trPr>
          <w:trHeight w:val="585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000 01  00  00  00  00  0000  000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96,6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99,9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102,7</w:t>
            </w:r>
          </w:p>
        </w:tc>
      </w:tr>
      <w:tr w:rsidR="00B90BA7" w:rsidRPr="00B90BA7" w:rsidTr="00253C5E">
        <w:trPr>
          <w:trHeight w:val="342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000 01  00  00  00  00  0000  000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 внутреннего финансирования бюджета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96,6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99,9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102,7</w:t>
            </w:r>
          </w:p>
        </w:tc>
      </w:tr>
      <w:tr w:rsidR="00B90BA7" w:rsidRPr="00B90BA7" w:rsidTr="00253C5E">
        <w:trPr>
          <w:trHeight w:val="431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000 01  05  00  00  00  0000  000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Изменение остатков средств на счетах по учету средств бюджета (руб.)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848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000 01  03  00  00  00  0000  000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Кредитные соглашения и договоры, заключенные  от имени РФ, субъектов РФ, муниципальных образований, государственных внебюджетных фондов, указанные в валюте РФ 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833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000 01  03  00  00  00  0000  700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Получение кредитов по кредитным соглашениям и договорам, заключенным от имени РФ, субъектов РФ, муниципальных образований, государственных внебюджетных фондов, указанным в валюте РФ 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6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000 01  03  01  00  00  0000  710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Бюджетные кредиты, полученные от других бюджетов бюджетной системы РФ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669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000 01  03  01  00  00  0000  710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Бюджетные кредиты, полученные от других бюджетов бюджетной системы РФ  бюджетами поселений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821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000 01  03  00  00  00  0000  800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Погашение кредитов по кредитным соглашениям и договорам, заключенным от имени РФ, субъектов РФ, муниципальных образований, государственных внебюджетных фондов, указанным в валюте РФ 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421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000 01 03  01  00  00  0000  810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Бюджетные кредиты, полученные от других бюджетов бюджетной системы РФ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555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000 01 03  01  00  00  0000  810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Бюджетные кредиты, полученные от других бюджетов бюджетной системы РФ  бюджетами поселений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B90BA7" w:rsidRPr="00B90BA7" w:rsidTr="00253C5E">
        <w:trPr>
          <w:trHeight w:val="268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000 01  05  00  00  00  0000  000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Остатки средств бюджета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-96,6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-97,7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-98,9</w:t>
            </w:r>
          </w:p>
        </w:tc>
      </w:tr>
      <w:tr w:rsidR="00B90BA7" w:rsidRPr="00B90BA7" w:rsidTr="00253C5E">
        <w:trPr>
          <w:trHeight w:val="285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000 01  05  00  00  00  0000  500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остатков средств бюджетов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-1820,3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1493,7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1507,9</w:t>
            </w:r>
          </w:p>
        </w:tc>
      </w:tr>
      <w:tr w:rsidR="00B90BA7" w:rsidRPr="00B90BA7" w:rsidTr="00253C5E">
        <w:trPr>
          <w:trHeight w:val="36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000 01  05  02  00  00  0000  500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прочих остатков  средств бюджетов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-1820,3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1493,7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1507,9</w:t>
            </w:r>
          </w:p>
        </w:tc>
      </w:tr>
      <w:tr w:rsidR="00B90BA7" w:rsidRPr="00B90BA7" w:rsidTr="00253C5E">
        <w:trPr>
          <w:trHeight w:val="465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000 01  05  02  01  00  0000  510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прочих остатков  денежных средств бюджетов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-1820,3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1493,7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1507,9</w:t>
            </w:r>
          </w:p>
        </w:tc>
      </w:tr>
      <w:tr w:rsidR="00B90BA7" w:rsidRPr="00B90BA7" w:rsidTr="00253C5E">
        <w:trPr>
          <w:trHeight w:val="515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000 01  05  02  01  10  0000  510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Увеличение  прочих остатков  денежных средств                                                                                                                                          бюджетов поселений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-1820,3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1493,7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1507,9</w:t>
            </w:r>
          </w:p>
        </w:tc>
      </w:tr>
      <w:tr w:rsidR="00B90BA7" w:rsidRPr="00B90BA7" w:rsidTr="00253C5E">
        <w:trPr>
          <w:trHeight w:val="267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00 01  05  00  00  00  0000  600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Уменьшение прочих остатков  средств бюджетов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  <w:t>1916,9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1591,4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1606,8</w:t>
            </w:r>
          </w:p>
        </w:tc>
      </w:tr>
      <w:tr w:rsidR="00B90BA7" w:rsidRPr="00B90BA7" w:rsidTr="00253C5E">
        <w:trPr>
          <w:trHeight w:val="427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000 01  05  02  00  00  0000  600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Уменьшение прочих остатков  денежных средств бюджетов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  <w:t>1916,9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1591,4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1606,8</w:t>
            </w:r>
          </w:p>
        </w:tc>
      </w:tr>
      <w:tr w:rsidR="00B90BA7" w:rsidRPr="00B90BA7" w:rsidTr="00253C5E">
        <w:trPr>
          <w:trHeight w:val="615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000 01  05  02  01  10  0000  600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Уменьшение  прочих остатков  денежных средств  бюджетов поселений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  <w:t>1916,9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1591,4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1606,8</w:t>
            </w:r>
          </w:p>
        </w:tc>
      </w:tr>
    </w:tbl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tbl>
      <w:tblPr>
        <w:tblW w:w="1091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4818"/>
        <w:gridCol w:w="567"/>
        <w:gridCol w:w="15"/>
        <w:gridCol w:w="553"/>
        <w:gridCol w:w="425"/>
        <w:gridCol w:w="938"/>
        <w:gridCol w:w="198"/>
        <w:gridCol w:w="141"/>
        <w:gridCol w:w="376"/>
        <w:gridCol w:w="50"/>
        <w:gridCol w:w="141"/>
        <w:gridCol w:w="269"/>
        <w:gridCol w:w="158"/>
        <w:gridCol w:w="236"/>
        <w:gridCol w:w="316"/>
        <w:gridCol w:w="298"/>
        <w:gridCol w:w="552"/>
        <w:gridCol w:w="157"/>
        <w:gridCol w:w="268"/>
        <w:gridCol w:w="14"/>
        <w:gridCol w:w="222"/>
        <w:gridCol w:w="70"/>
        <w:gridCol w:w="135"/>
      </w:tblGrid>
      <w:tr w:rsidR="00B90BA7" w:rsidRPr="00B90BA7" w:rsidTr="00253C5E">
        <w:trPr>
          <w:gridAfter w:val="3"/>
          <w:wAfter w:w="427" w:type="dxa"/>
          <w:trHeight w:val="870"/>
        </w:trPr>
        <w:tc>
          <w:tcPr>
            <w:tcW w:w="73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5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ind w:right="-658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приложение №5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Вяжевского  сельского                      Совета народных депутатов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от 30.09.2022г  № 31   </w:t>
            </w:r>
          </w:p>
          <w:p w:rsidR="00B90BA7" w:rsidRPr="00B90BA7" w:rsidRDefault="00B90BA7" w:rsidP="00B90BA7">
            <w:pPr>
              <w:spacing w:after="0" w:line="240" w:lineRule="auto"/>
              <w:ind w:right="-658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3"/>
          <w:wAfter w:w="427" w:type="dxa"/>
          <w:trHeight w:val="660"/>
        </w:trPr>
        <w:tc>
          <w:tcPr>
            <w:tcW w:w="10490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Распределение ассигнований из бюджета поселения по разделам и подразделам, целевым статьям                    и видам расходов  функциональной классификации расходов на 2022 год                                                                            и плановый период 2023-2024 годы </w:t>
            </w:r>
          </w:p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B90BA7" w:rsidRPr="00B90BA7" w:rsidTr="00253C5E">
        <w:trPr>
          <w:gridAfter w:val="3"/>
          <w:wAfter w:w="427" w:type="dxa"/>
          <w:trHeight w:val="300"/>
        </w:trPr>
        <w:tc>
          <w:tcPr>
            <w:tcW w:w="10490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B90BA7" w:rsidRPr="00B90BA7" w:rsidTr="00253C5E">
        <w:trPr>
          <w:gridAfter w:val="4"/>
          <w:wAfter w:w="441" w:type="dxa"/>
          <w:trHeight w:val="312"/>
        </w:trPr>
        <w:tc>
          <w:tcPr>
            <w:tcW w:w="48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Наименование </w:t>
            </w:r>
          </w:p>
        </w:tc>
        <w:tc>
          <w:tcPr>
            <w:tcW w:w="58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Вед</w:t>
            </w:r>
          </w:p>
        </w:tc>
        <w:tc>
          <w:tcPr>
            <w:tcW w:w="5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Рз</w:t>
            </w:r>
            <w:proofErr w:type="spellEnd"/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gram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</w:t>
            </w:r>
            <w:proofErr w:type="gramEnd"/>
          </w:p>
        </w:tc>
        <w:tc>
          <w:tcPr>
            <w:tcW w:w="113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ЦСР</w:t>
            </w:r>
          </w:p>
        </w:tc>
        <w:tc>
          <w:tcPr>
            <w:tcW w:w="56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ВР</w:t>
            </w: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gram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ИСТ</w:t>
            </w:r>
            <w:proofErr w:type="gramEnd"/>
          </w:p>
        </w:tc>
        <w:tc>
          <w:tcPr>
            <w:tcW w:w="198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тыс</w:t>
            </w:r>
            <w:proofErr w:type="gram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.р</w:t>
            </w:r>
            <w:proofErr w:type="gramEnd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уб</w:t>
            </w:r>
            <w:proofErr w:type="spellEnd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</w:t>
            </w:r>
          </w:p>
        </w:tc>
      </w:tr>
      <w:tr w:rsidR="00B90BA7" w:rsidRPr="00B90BA7" w:rsidTr="00253C5E">
        <w:trPr>
          <w:gridAfter w:val="2"/>
          <w:wAfter w:w="205" w:type="dxa"/>
          <w:trHeight w:val="415"/>
        </w:trPr>
        <w:tc>
          <w:tcPr>
            <w:tcW w:w="48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8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41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2023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2024</w:t>
            </w:r>
          </w:p>
        </w:tc>
      </w:tr>
      <w:tr w:rsidR="00B90BA7" w:rsidRPr="00B90BA7" w:rsidTr="00253C5E">
        <w:trPr>
          <w:gridAfter w:val="2"/>
          <w:wAfter w:w="205" w:type="dxa"/>
          <w:trHeight w:val="30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1705,1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1479,2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1496,2</w:t>
            </w:r>
          </w:p>
        </w:tc>
      </w:tr>
      <w:tr w:rsidR="00B90BA7" w:rsidRPr="00B90BA7" w:rsidTr="00253C5E">
        <w:trPr>
          <w:gridAfter w:val="2"/>
          <w:wAfter w:w="205" w:type="dxa"/>
          <w:trHeight w:val="50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02 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000 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b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694,8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</w:tr>
      <w:tr w:rsidR="00B90BA7" w:rsidRPr="00B90BA7" w:rsidTr="00253C5E">
        <w:trPr>
          <w:gridAfter w:val="2"/>
          <w:wAfter w:w="205" w:type="dxa"/>
          <w:trHeight w:val="37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694,8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</w:tr>
      <w:tr w:rsidR="00B90BA7" w:rsidRPr="00B90BA7" w:rsidTr="00253C5E">
        <w:trPr>
          <w:gridAfter w:val="2"/>
          <w:wAfter w:w="205" w:type="dxa"/>
          <w:trHeight w:val="64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Глава муниципального образования в рамках непрограммной части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694,8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</w:tr>
      <w:tr w:rsidR="00B90BA7" w:rsidRPr="00B90BA7" w:rsidTr="00253C5E">
        <w:trPr>
          <w:gridAfter w:val="2"/>
          <w:wAfter w:w="205" w:type="dxa"/>
          <w:trHeight w:val="73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 казенными учреждениями, органами управления государственными внебюджетными  фондами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694,8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</w:tr>
      <w:tr w:rsidR="00B90BA7" w:rsidRPr="00B90BA7" w:rsidTr="00253C5E">
        <w:trPr>
          <w:gridAfter w:val="2"/>
          <w:wAfter w:w="205" w:type="dxa"/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694,8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</w:tr>
      <w:tr w:rsidR="00B90BA7" w:rsidRPr="00B90BA7" w:rsidTr="00253C5E">
        <w:trPr>
          <w:gridAfter w:val="2"/>
          <w:wAfter w:w="205" w:type="dxa"/>
          <w:trHeight w:val="263"/>
        </w:trPr>
        <w:tc>
          <w:tcPr>
            <w:tcW w:w="48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Фонд оплаты труда государственных (муниципальных) органов 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514,1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434,4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434,4</w:t>
            </w:r>
          </w:p>
        </w:tc>
      </w:tr>
      <w:tr w:rsidR="00B90BA7" w:rsidRPr="00B90BA7" w:rsidTr="00253C5E">
        <w:trPr>
          <w:gridAfter w:val="2"/>
          <w:wAfter w:w="205" w:type="dxa"/>
          <w:trHeight w:val="492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180,7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131,2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131,2</w:t>
            </w:r>
          </w:p>
        </w:tc>
      </w:tr>
      <w:tr w:rsidR="00B90BA7" w:rsidRPr="00B90BA7" w:rsidTr="00253C5E">
        <w:trPr>
          <w:gridAfter w:val="2"/>
          <w:wAfter w:w="205" w:type="dxa"/>
          <w:trHeight w:val="50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Функционирование Правительства РФ, высших исполнительных органов государственной власти субъектов РФ, местных администраций 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000 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1079,5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905,6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922,6</w:t>
            </w:r>
          </w:p>
        </w:tc>
      </w:tr>
      <w:tr w:rsidR="00B90BA7" w:rsidRPr="00B90BA7" w:rsidTr="00253C5E">
        <w:trPr>
          <w:gridAfter w:val="2"/>
          <w:wAfter w:w="205" w:type="dxa"/>
          <w:trHeight w:val="31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919,5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905,6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922,6</w:t>
            </w: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Центральный аппарат в рамках непрограммной части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919,5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905,6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922,6</w:t>
            </w:r>
          </w:p>
        </w:tc>
      </w:tr>
      <w:tr w:rsidR="00B90BA7" w:rsidRPr="00B90BA7" w:rsidTr="00253C5E">
        <w:trPr>
          <w:gridAfter w:val="2"/>
          <w:wAfter w:w="205" w:type="dxa"/>
          <w:trHeight w:val="79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 казенными учреждениями, органами управления государственными внебюджетными  фондами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919,5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905,6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922,6</w:t>
            </w:r>
          </w:p>
        </w:tc>
      </w:tr>
      <w:tr w:rsidR="00B90BA7" w:rsidRPr="00B90BA7" w:rsidTr="00253C5E">
        <w:trPr>
          <w:gridAfter w:val="2"/>
          <w:wAfter w:w="205" w:type="dxa"/>
          <w:trHeight w:val="28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919,5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905,6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922,6</w:t>
            </w:r>
          </w:p>
        </w:tc>
      </w:tr>
      <w:tr w:rsidR="00B90BA7" w:rsidRPr="00B90BA7" w:rsidTr="00253C5E">
        <w:trPr>
          <w:gridAfter w:val="2"/>
          <w:wAfter w:w="205" w:type="dxa"/>
          <w:trHeight w:val="26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Фонд оплаты труда государственных (муниципальных) органов 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676,0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569,6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569,9</w:t>
            </w:r>
          </w:p>
        </w:tc>
      </w:tr>
      <w:tr w:rsidR="00B90BA7" w:rsidRPr="00B90BA7" w:rsidTr="00253C5E">
        <w:trPr>
          <w:gridAfter w:val="2"/>
          <w:wAfter w:w="205" w:type="dxa"/>
          <w:trHeight w:val="4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Другие выплаты персоналу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8900019020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4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243,5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172,0</w:t>
            </w:r>
          </w:p>
        </w:tc>
      </w:tr>
      <w:tr w:rsidR="00B90BA7" w:rsidRPr="00B90BA7" w:rsidTr="00253C5E">
        <w:trPr>
          <w:gridAfter w:val="2"/>
          <w:wAfter w:w="205" w:type="dxa"/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154,0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158,0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171,0</w:t>
            </w:r>
          </w:p>
        </w:tc>
      </w:tr>
      <w:tr w:rsidR="00B90BA7" w:rsidRPr="00B90BA7" w:rsidTr="00253C5E">
        <w:trPr>
          <w:gridAfter w:val="2"/>
          <w:wAfter w:w="205" w:type="dxa"/>
          <w:trHeight w:val="34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154,0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158,0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171,0</w:t>
            </w:r>
          </w:p>
        </w:tc>
      </w:tr>
      <w:tr w:rsidR="00B90BA7" w:rsidRPr="00B90BA7" w:rsidTr="00253C5E">
        <w:trPr>
          <w:gridAfter w:val="2"/>
          <w:wAfter w:w="205" w:type="dxa"/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энергетических ресурсов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26,0,0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26,0</w:t>
            </w: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128,0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145,0</w:t>
            </w:r>
          </w:p>
        </w:tc>
      </w:tr>
      <w:tr w:rsidR="00B90BA7" w:rsidRPr="00B90BA7" w:rsidTr="00253C5E">
        <w:trPr>
          <w:gridAfter w:val="2"/>
          <w:wAfter w:w="205" w:type="dxa"/>
          <w:trHeight w:val="25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межбюджетные ассигнования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10,0</w:t>
            </w:r>
          </w:p>
        </w:tc>
      </w:tr>
      <w:tr w:rsidR="00B90BA7" w:rsidRPr="00B90BA7" w:rsidTr="00253C5E">
        <w:trPr>
          <w:gridAfter w:val="2"/>
          <w:wAfter w:w="205" w:type="dxa"/>
          <w:trHeight w:val="26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10,0</w:t>
            </w:r>
          </w:p>
        </w:tc>
      </w:tr>
      <w:tr w:rsidR="00B90BA7" w:rsidRPr="00B90BA7" w:rsidTr="00253C5E">
        <w:trPr>
          <w:gridAfter w:val="2"/>
          <w:wAfter w:w="205" w:type="dxa"/>
          <w:trHeight w:val="30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gridAfter w:val="2"/>
          <w:wAfter w:w="205" w:type="dxa"/>
          <w:trHeight w:val="24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Уплата прочих налогов, сборов 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gridAfter w:val="2"/>
          <w:wAfter w:w="205" w:type="dxa"/>
          <w:trHeight w:val="24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Уплата  иных платежей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853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gridAfter w:val="2"/>
          <w:wAfter w:w="205" w:type="dxa"/>
          <w:trHeight w:val="75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gridAfter w:val="2"/>
          <w:wAfter w:w="205" w:type="dxa"/>
          <w:trHeight w:val="28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gridAfter w:val="2"/>
          <w:wAfter w:w="205" w:type="dxa"/>
          <w:trHeight w:val="696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Центральный аппарат в рамках непрограммной части бюджета сельского поселения (ревизионная комиссия)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gridAfter w:val="2"/>
          <w:wAfter w:w="205" w:type="dxa"/>
          <w:trHeight w:val="23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 Межбюджетные трансферты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gridAfter w:val="2"/>
          <w:wAfter w:w="205" w:type="dxa"/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gridAfter w:val="2"/>
          <w:wAfter w:w="205" w:type="dxa"/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00 0 00 00000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Проведение выборов в представительные органы муниципального образования в рамках непрограммной  части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89 0 00 19110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Специальные расходы на приобретение товаров, услуг, работ для проведения выборов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89 0 00 19110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Специальные расходы на приобретение товаров, услуг, работ для проведения выборов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89 0 00 19110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49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Защита населения и территорий </w:t>
            </w:r>
            <w:proofErr w:type="gram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</w:t>
            </w:r>
            <w:proofErr w:type="gramEnd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чрезвычайных ситуаций природного и техногенного характера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gridAfter w:val="2"/>
          <w:wAfter w:w="205" w:type="dxa"/>
          <w:trHeight w:val="78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Проведение выборов в представительные органы муниципального образования в рамках непрограммной части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gridAfter w:val="2"/>
          <w:wAfter w:w="205" w:type="dxa"/>
          <w:trHeight w:val="540"/>
        </w:trPr>
        <w:tc>
          <w:tcPr>
            <w:tcW w:w="48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gridAfter w:val="2"/>
          <w:wAfter w:w="205" w:type="dxa"/>
          <w:trHeight w:val="552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gridAfter w:val="2"/>
          <w:wAfter w:w="205" w:type="dxa"/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gridAfter w:val="2"/>
          <w:wAfter w:w="205" w:type="dxa"/>
          <w:trHeight w:val="28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3,0</w:t>
            </w:r>
          </w:p>
        </w:tc>
      </w:tr>
      <w:tr w:rsidR="00B90BA7" w:rsidRPr="00B90BA7" w:rsidTr="00253C5E">
        <w:trPr>
          <w:gridAfter w:val="2"/>
          <w:wAfter w:w="205" w:type="dxa"/>
          <w:trHeight w:val="33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</w:tr>
      <w:tr w:rsidR="00B90BA7" w:rsidRPr="00B90BA7" w:rsidTr="00253C5E">
        <w:trPr>
          <w:gridAfter w:val="2"/>
          <w:wAfter w:w="205" w:type="dxa"/>
          <w:trHeight w:val="51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Резервный фонд местной администрации в рамках непрограммной части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</w:tr>
      <w:tr w:rsidR="00B90BA7" w:rsidRPr="00B90BA7" w:rsidTr="00253C5E">
        <w:trPr>
          <w:gridAfter w:val="2"/>
          <w:wAfter w:w="205" w:type="dxa"/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</w:tr>
      <w:tr w:rsidR="00B90BA7" w:rsidRPr="00B90BA7" w:rsidTr="00253C5E">
        <w:trPr>
          <w:gridAfter w:val="2"/>
          <w:wAfter w:w="205" w:type="dxa"/>
          <w:trHeight w:val="25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</w:tr>
      <w:tr w:rsidR="00B90BA7" w:rsidRPr="00B90BA7" w:rsidTr="00253C5E">
        <w:trPr>
          <w:gridAfter w:val="2"/>
          <w:wAfter w:w="205" w:type="dxa"/>
          <w:trHeight w:val="32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000 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b/>
                <w:sz w:val="24"/>
                <w:szCs w:val="24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gridAfter w:val="2"/>
          <w:wAfter w:w="205" w:type="dxa"/>
          <w:trHeight w:val="31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gridAfter w:val="2"/>
          <w:wAfter w:w="205" w:type="dxa"/>
          <w:trHeight w:val="31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Другие расходы органов местного самоуправления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gridAfter w:val="2"/>
          <w:wAfter w:w="205" w:type="dxa"/>
          <w:trHeight w:val="525"/>
        </w:trPr>
        <w:tc>
          <w:tcPr>
            <w:tcW w:w="48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gridAfter w:val="2"/>
          <w:wAfter w:w="205" w:type="dxa"/>
          <w:trHeight w:val="525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gridAfter w:val="2"/>
          <w:wAfter w:w="205" w:type="dxa"/>
          <w:trHeight w:val="39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gridAfter w:val="2"/>
          <w:wAfter w:w="205" w:type="dxa"/>
          <w:trHeight w:val="44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gridAfter w:val="2"/>
          <w:wAfter w:w="205" w:type="dxa"/>
          <w:trHeight w:val="39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gridAfter w:val="2"/>
          <w:wAfter w:w="205" w:type="dxa"/>
          <w:trHeight w:val="84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 в рамках непрограммной части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89 0 00 1180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gridAfter w:val="2"/>
          <w:wAfter w:w="205" w:type="dxa"/>
          <w:trHeight w:val="510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89 0 00 1180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gridAfter w:val="2"/>
          <w:wAfter w:w="205" w:type="dxa"/>
          <w:trHeight w:val="480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89 0 00 1180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89 0 0051180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Arial" w:eastAsia="Arial Unicode MS" w:hAnsi="Arial" w:cs="Times New Roman"/>
                <w:b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8900019060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8900019060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8900019060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30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Наказы избирателей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89 0 0019112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89 0 0019112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27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89 0 0019112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gridAfter w:val="2"/>
          <w:wAfter w:w="205" w:type="dxa"/>
          <w:trHeight w:val="23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gridAfter w:val="2"/>
          <w:wAfter w:w="205" w:type="dxa"/>
          <w:trHeight w:val="29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gridAfter w:val="2"/>
          <w:wAfter w:w="205" w:type="dxa"/>
          <w:trHeight w:val="22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Программы  муниципальных образований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89 000 00000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gridAfter w:val="2"/>
          <w:wAfter w:w="205" w:type="dxa"/>
          <w:trHeight w:val="81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Реализация мероприятий в рамках  программы  сельского поселения "Благоустройство в  сельском поселении на 2018-2020 годы"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89 000 00000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gridAfter w:val="2"/>
          <w:wAfter w:w="205" w:type="dxa"/>
          <w:trHeight w:val="64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Мероприятие  " Организация и содержание прочих объектов благоустройства" в рамках программы "Благоустройство в Вяжевском сельском поселении "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gridAfter w:val="2"/>
          <w:wAfter w:w="205" w:type="dxa"/>
          <w:trHeight w:val="252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</w:t>
            </w:r>
          </w:p>
        </w:tc>
        <w:tc>
          <w:tcPr>
            <w:tcW w:w="5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89000 19080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1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</w:t>
            </w:r>
          </w:p>
        </w:tc>
        <w:tc>
          <w:tcPr>
            <w:tcW w:w="6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gridAfter w:val="2"/>
          <w:wAfter w:w="205" w:type="dxa"/>
          <w:trHeight w:val="100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государственных (муниципальных) нужд </w:t>
            </w:r>
          </w:p>
        </w:tc>
        <w:tc>
          <w:tcPr>
            <w:tcW w:w="5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89000 19080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</w:t>
            </w:r>
          </w:p>
        </w:tc>
        <w:tc>
          <w:tcPr>
            <w:tcW w:w="6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gridAfter w:val="2"/>
          <w:wAfter w:w="205" w:type="dxa"/>
          <w:trHeight w:val="398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gridAfter w:val="2"/>
          <w:wAfter w:w="205" w:type="dxa"/>
          <w:trHeight w:val="32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gridAfter w:val="2"/>
          <w:wAfter w:w="205" w:type="dxa"/>
          <w:trHeight w:val="34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Другие вопросы в области культуры, </w:t>
            </w:r>
            <w:proofErr w:type="spell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кинемотографии</w:t>
            </w:r>
            <w:proofErr w:type="spellEnd"/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gridAfter w:val="2"/>
          <w:wAfter w:w="205" w:type="dxa"/>
          <w:trHeight w:val="30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89 0 0000000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Мероприятия в области культуры в рамках непрограммной части бюджета </w:t>
            </w:r>
            <w:proofErr w:type="spellStart"/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селького</w:t>
            </w:r>
            <w:proofErr w:type="spellEnd"/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gridAfter w:val="2"/>
          <w:wAfter w:w="205" w:type="dxa"/>
          <w:trHeight w:val="338"/>
        </w:trPr>
        <w:tc>
          <w:tcPr>
            <w:tcW w:w="48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gridAfter w:val="2"/>
          <w:wAfter w:w="205" w:type="dxa"/>
          <w:trHeight w:val="323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gridAfter w:val="2"/>
          <w:wAfter w:w="205" w:type="dxa"/>
          <w:trHeight w:val="33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Физическая культура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gridAfter w:val="2"/>
          <w:wAfter w:w="205" w:type="dxa"/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89 0 0000000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gridAfter w:val="2"/>
          <w:wAfter w:w="205" w:type="dxa"/>
          <w:trHeight w:val="54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Мероприятия в области спорта и физической культуры в рамках непрограммной части бюджета сельского поселения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89 0 0019100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gridAfter w:val="2"/>
          <w:wAfter w:w="205" w:type="dxa"/>
          <w:trHeight w:val="349"/>
        </w:trPr>
        <w:tc>
          <w:tcPr>
            <w:tcW w:w="48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89 0 0019100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gridAfter w:val="2"/>
          <w:wAfter w:w="205" w:type="dxa"/>
          <w:trHeight w:val="398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89 0 0019100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gridAfter w:val="2"/>
          <w:wAfter w:w="205" w:type="dxa"/>
          <w:trHeight w:val="2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89 0 0019100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gridAfter w:val="2"/>
          <w:wAfter w:w="205" w:type="dxa"/>
          <w:trHeight w:val="40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Итого расходов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1916,9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1591,4</w:t>
            </w:r>
          </w:p>
        </w:tc>
        <w:tc>
          <w:tcPr>
            <w:tcW w:w="6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1606,8</w:t>
            </w:r>
          </w:p>
        </w:tc>
      </w:tr>
      <w:tr w:rsidR="00B90BA7" w:rsidRPr="00B90BA7" w:rsidTr="00253C5E">
        <w:trPr>
          <w:gridAfter w:val="1"/>
          <w:wAfter w:w="135" w:type="dxa"/>
          <w:trHeight w:val="732"/>
        </w:trPr>
        <w:tc>
          <w:tcPr>
            <w:tcW w:w="808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                                         </w:t>
            </w: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9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приложение №6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Вяжевского сельского Совета </w:t>
            </w: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народных депутатов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от  30.09.2022г  №31                 </w:t>
            </w:r>
          </w:p>
          <w:p w:rsidR="00B90BA7" w:rsidRPr="00B90BA7" w:rsidRDefault="00B90BA7" w:rsidP="00B90BA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89"/>
        </w:trPr>
        <w:tc>
          <w:tcPr>
            <w:tcW w:w="10917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lastRenderedPageBreak/>
              <w:t xml:space="preserve">Ведомственная структура расходов  бюджета поселения на 2022 год                                                                  и плановый период 2023-2024 годы </w:t>
            </w:r>
          </w:p>
        </w:tc>
      </w:tr>
      <w:tr w:rsidR="00B90BA7" w:rsidRPr="00B90BA7" w:rsidTr="00253C5E">
        <w:trPr>
          <w:trHeight w:val="240"/>
        </w:trPr>
        <w:tc>
          <w:tcPr>
            <w:tcW w:w="10917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B90BA7" w:rsidRPr="00B90BA7" w:rsidTr="00253C5E">
        <w:trPr>
          <w:trHeight w:val="312"/>
        </w:trPr>
        <w:tc>
          <w:tcPr>
            <w:tcW w:w="48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Наименование 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Рз</w:t>
            </w:r>
            <w:proofErr w:type="spellEnd"/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gram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</w:t>
            </w:r>
            <w:proofErr w:type="gramEnd"/>
          </w:p>
        </w:tc>
        <w:tc>
          <w:tcPr>
            <w:tcW w:w="127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ЦСР</w:t>
            </w:r>
          </w:p>
        </w:tc>
        <w:tc>
          <w:tcPr>
            <w:tcW w:w="56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ВР</w:t>
            </w:r>
          </w:p>
        </w:tc>
        <w:tc>
          <w:tcPr>
            <w:tcW w:w="42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gram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ИСТ</w:t>
            </w:r>
            <w:proofErr w:type="gramEnd"/>
          </w:p>
        </w:tc>
        <w:tc>
          <w:tcPr>
            <w:tcW w:w="226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ind w:firstLine="88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тыс</w:t>
            </w:r>
            <w:proofErr w:type="gram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.р</w:t>
            </w:r>
            <w:proofErr w:type="gramEnd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уб</w:t>
            </w:r>
            <w:proofErr w:type="spellEnd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</w:t>
            </w:r>
          </w:p>
        </w:tc>
      </w:tr>
      <w:tr w:rsidR="00B90BA7" w:rsidRPr="00B90BA7" w:rsidTr="00253C5E">
        <w:trPr>
          <w:trHeight w:val="345"/>
        </w:trPr>
        <w:tc>
          <w:tcPr>
            <w:tcW w:w="48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6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27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42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2023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2024</w:t>
            </w:r>
          </w:p>
        </w:tc>
      </w:tr>
      <w:tr w:rsidR="00B90BA7" w:rsidRPr="00B90BA7" w:rsidTr="00253C5E">
        <w:trPr>
          <w:trHeight w:val="25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1788,1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1479,2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1496,2</w:t>
            </w:r>
          </w:p>
        </w:tc>
      </w:tr>
      <w:tr w:rsidR="00B90BA7" w:rsidRPr="00B90BA7" w:rsidTr="00253C5E">
        <w:trPr>
          <w:trHeight w:val="4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02 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000 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694,8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</w:tr>
      <w:tr w:rsidR="00B90BA7" w:rsidRPr="00B90BA7" w:rsidTr="00253C5E">
        <w:trPr>
          <w:trHeight w:val="30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694,8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</w:tr>
      <w:tr w:rsidR="00B90BA7" w:rsidRPr="00B90BA7" w:rsidTr="00253C5E">
        <w:trPr>
          <w:trHeight w:val="4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Глава муниципального образования в рамках непрограммной части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694,8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</w:tr>
      <w:tr w:rsidR="00B90BA7" w:rsidRPr="00B90BA7" w:rsidTr="00253C5E">
        <w:trPr>
          <w:trHeight w:val="78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 казенными учреждениями, органами управления государственными внебюджетными 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694,8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</w:tr>
      <w:tr w:rsidR="00B90BA7" w:rsidRPr="00B90BA7" w:rsidTr="00253C5E">
        <w:trPr>
          <w:trHeight w:val="26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694,8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565,6</w:t>
            </w:r>
          </w:p>
        </w:tc>
      </w:tr>
      <w:tr w:rsidR="00B90BA7" w:rsidRPr="00B90BA7" w:rsidTr="00253C5E">
        <w:trPr>
          <w:trHeight w:val="252"/>
        </w:trPr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Фонд оплаты труда государственных (муниципальных) органов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514,1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434,4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434,4</w:t>
            </w:r>
          </w:p>
        </w:tc>
      </w:tr>
      <w:tr w:rsidR="00B90BA7" w:rsidRPr="00B90BA7" w:rsidTr="00253C5E">
        <w:trPr>
          <w:trHeight w:val="563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180,7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131,2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131,2</w:t>
            </w:r>
          </w:p>
        </w:tc>
      </w:tr>
      <w:tr w:rsidR="00B90BA7" w:rsidRPr="00B90BA7" w:rsidTr="00253C5E">
        <w:trPr>
          <w:trHeight w:val="51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Функционирование Правительства РФ, высших исполнительных органов государственной власти субъектов РФ, местных администраций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000 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1079,5</w:t>
            </w:r>
          </w:p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905,6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922,6</w:t>
            </w:r>
          </w:p>
        </w:tc>
      </w:tr>
      <w:tr w:rsidR="00B90BA7" w:rsidRPr="00B90BA7" w:rsidTr="00253C5E">
        <w:trPr>
          <w:trHeight w:val="25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919,5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905,6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922,6</w:t>
            </w:r>
          </w:p>
        </w:tc>
      </w:tr>
      <w:tr w:rsidR="00B90BA7" w:rsidRPr="00B90BA7" w:rsidTr="00253C5E">
        <w:trPr>
          <w:trHeight w:val="32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Центральный аппарат в рамках непрограммной части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919,5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905,6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922,6</w:t>
            </w:r>
          </w:p>
        </w:tc>
      </w:tr>
      <w:tr w:rsidR="00B90BA7" w:rsidRPr="00B90BA7" w:rsidTr="00253C5E">
        <w:trPr>
          <w:trHeight w:val="7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 казенными учреждениями, органами управления государственными внебюджетными 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919,5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741,6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741,6</w:t>
            </w:r>
          </w:p>
        </w:tc>
      </w:tr>
      <w:tr w:rsidR="00B90BA7" w:rsidRPr="00B90BA7" w:rsidTr="00253C5E">
        <w:trPr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919,5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741,6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741,6</w:t>
            </w:r>
          </w:p>
        </w:tc>
      </w:tr>
      <w:tr w:rsidR="00B90BA7" w:rsidRPr="00B90BA7" w:rsidTr="00253C5E">
        <w:trPr>
          <w:trHeight w:val="21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Фонд оплаты труда государственных (муниципальных)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676,0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569,6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569,6</w:t>
            </w:r>
          </w:p>
        </w:tc>
      </w:tr>
      <w:tr w:rsidR="00B90BA7" w:rsidRPr="00B90BA7" w:rsidTr="00253C5E">
        <w:trPr>
          <w:trHeight w:val="39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Другие выплаты персоналу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45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243,5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172,0</w:t>
            </w:r>
          </w:p>
        </w:tc>
      </w:tr>
      <w:tr w:rsidR="00B90BA7" w:rsidRPr="00B90BA7" w:rsidTr="00253C5E">
        <w:trPr>
          <w:trHeight w:val="25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154,0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158,0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171,0</w:t>
            </w:r>
          </w:p>
        </w:tc>
      </w:tr>
      <w:tr w:rsidR="00B90BA7" w:rsidRPr="00B90BA7" w:rsidTr="00253C5E">
        <w:trPr>
          <w:trHeight w:val="40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154,0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158,0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171,0</w:t>
            </w:r>
          </w:p>
        </w:tc>
      </w:tr>
      <w:tr w:rsidR="00B90BA7" w:rsidRPr="00B90BA7" w:rsidTr="00253C5E">
        <w:trPr>
          <w:trHeight w:val="31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26,0</w:t>
            </w:r>
          </w:p>
        </w:tc>
      </w:tr>
      <w:tr w:rsidR="00B90BA7" w:rsidRPr="00B90BA7" w:rsidTr="00253C5E">
        <w:trPr>
          <w:trHeight w:val="50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128,0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145,0</w:t>
            </w:r>
          </w:p>
        </w:tc>
      </w:tr>
      <w:tr w:rsidR="00B90BA7" w:rsidRPr="00B90BA7" w:rsidTr="00253C5E">
        <w:trPr>
          <w:trHeight w:val="28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межбюджетные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10,0</w:t>
            </w:r>
          </w:p>
        </w:tc>
      </w:tr>
      <w:tr w:rsidR="00B90BA7" w:rsidRPr="00B90BA7" w:rsidTr="00253C5E">
        <w:trPr>
          <w:trHeight w:val="28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10,0</w:t>
            </w:r>
          </w:p>
        </w:tc>
      </w:tr>
      <w:tr w:rsidR="00B90BA7" w:rsidRPr="00B90BA7" w:rsidTr="00253C5E">
        <w:trPr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22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Уплата прочих налогов, сборов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trHeight w:val="24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Уплата 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890 00 19020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853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trHeight w:val="64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28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52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Центральный аппарат в рамках непрограммной части бюджета сельского поселения (ревизионная комиссия)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26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00 0 00 00000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89 0 00 00000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Проведение выборов в представительные органы муниципального </w:t>
            </w:r>
            <w:proofErr w:type="spellStart"/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образованияв</w:t>
            </w:r>
            <w:proofErr w:type="spellEnd"/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в рамках непрограммной части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89 0 00 19110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Специальные расходы на приобретение товаров, услуг, работ для проведения  выборов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89 0 00 19110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Специальные расходы на приобретение товаров, услуг, работ для проведения  выборов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89 0 00 19110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Защита населения и территорий </w:t>
            </w:r>
            <w:proofErr w:type="gramStart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</w:t>
            </w:r>
            <w:proofErr w:type="gramEnd"/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чрезвычайных ситуаций природного и техногенного характера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39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518"/>
        </w:trPr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503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B90BA7" w:rsidRPr="00B90BA7" w:rsidTr="00253C5E">
        <w:trPr>
          <w:trHeight w:val="28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</w:tr>
      <w:tr w:rsidR="00B90BA7" w:rsidRPr="00B90BA7" w:rsidTr="00253C5E">
        <w:trPr>
          <w:trHeight w:val="33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</w:tr>
      <w:tr w:rsidR="00B90BA7" w:rsidRPr="00B90BA7" w:rsidTr="00253C5E">
        <w:trPr>
          <w:trHeight w:val="57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Резервный фонд местной администрации в рамках непрограммной части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</w:tr>
      <w:tr w:rsidR="00B90BA7" w:rsidRPr="00B90BA7" w:rsidTr="00253C5E">
        <w:trPr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</w:tr>
      <w:tr w:rsidR="00B90BA7" w:rsidRPr="00B90BA7" w:rsidTr="00253C5E">
        <w:trPr>
          <w:trHeight w:val="25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3,0</w:t>
            </w:r>
          </w:p>
        </w:tc>
      </w:tr>
      <w:tr w:rsidR="00B90BA7" w:rsidRPr="00B90BA7" w:rsidTr="00253C5E">
        <w:trPr>
          <w:trHeight w:val="32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000 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trHeight w:val="31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trHeight w:val="31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Другие расходы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trHeight w:val="525"/>
        </w:trPr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trHeight w:val="525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89 0 00 9050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trHeight w:val="31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5,0</w:t>
            </w:r>
          </w:p>
        </w:tc>
      </w:tr>
      <w:tr w:rsidR="00B90BA7" w:rsidRPr="00B90BA7" w:rsidTr="00253C5E">
        <w:trPr>
          <w:trHeight w:val="33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trHeight w:val="39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trHeight w:val="52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trHeight w:val="405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 в рамках непрограммной части бюджета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89 0 00 1180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trHeight w:val="525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89 0 00 1180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89 0 00 1180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89 0 0051180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65,4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67,6</w:t>
            </w:r>
          </w:p>
        </w:tc>
      </w:tr>
      <w:tr w:rsidR="00B90BA7" w:rsidRPr="00B90BA7" w:rsidTr="00253C5E">
        <w:trPr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Дорожный фонд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П82 0019008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890 0019008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89 0019008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Наказы избирателей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89 0 0019112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89 0 0019112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36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89 0 0019112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33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trHeight w:val="33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trHeight w:val="601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Программы  муниципальных образований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89 000 00000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trHeight w:val="55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>Реализация мероприятий в рамках  программы  сельского поселения "Благоустройство в сельском поселении 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89 000 00000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trHeight w:val="372"/>
        </w:trPr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Мероприятие  " Организация и содержание прочих объектов благоустройства" в рамках программы "Благоустройство в Вяжевском сельском поселении 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trHeight w:val="469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trHeight w:val="527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trHeight w:val="38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Arial Unicode MS" w:hAnsi="Times New Roman" w:cs="Times New Roman"/>
                <w:b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42,80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39,0</w:t>
            </w:r>
          </w:p>
        </w:tc>
      </w:tr>
      <w:tr w:rsidR="00B90BA7" w:rsidRPr="00B90BA7" w:rsidTr="00253C5E">
        <w:trPr>
          <w:trHeight w:val="28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trHeight w:val="283"/>
        </w:trPr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Cs/>
                <w:color w:val="000000"/>
                <w:sz w:val="16"/>
                <w:szCs w:val="16"/>
                <w:lang w:eastAsia="ru-RU"/>
              </w:rPr>
              <w:t>89 000</w:t>
            </w: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B90BA7">
              <w:rPr>
                <w:rFonts w:ascii="Times New Roman" w:eastAsia="Times New Roman" w:hAnsi="Times New Roman" w:cs="Times New Roman"/>
                <w:iCs/>
                <w:color w:val="000000"/>
                <w:sz w:val="16"/>
                <w:szCs w:val="16"/>
                <w:lang w:eastAsia="ru-RU"/>
              </w:rPr>
              <w:t>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trHeight w:val="495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Мероприятия в области культуры в рамках непрограммной части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89П 000 19080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trHeight w:val="42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trHeight w:val="587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trHeight w:val="27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trHeight w:val="32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34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89 000 00000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511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Доплаты к пенсиям муниципальным служащим в рамках непрограммной части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24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371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25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312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B90BA7" w:rsidRPr="00B90BA7" w:rsidTr="00253C5E">
        <w:trPr>
          <w:trHeight w:val="186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00 000 00000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trHeight w:val="376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Непрограммная часть 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89000 00000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trHeight w:val="315"/>
        </w:trPr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Мероприятия в области спорта и физической культуры в рамках непрограммной части бюджета сельского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89 000 19100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trHeight w:val="420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89 000 19100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trHeight w:val="28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</w:t>
            </w:r>
            <w:proofErr w:type="gramStart"/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)н</w:t>
            </w:r>
            <w:proofErr w:type="gramEnd"/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ужд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89 000 19100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trHeight w:val="28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89 000 19100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Times New Roman"/>
                <w:sz w:val="24"/>
                <w:szCs w:val="24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2,0</w:t>
            </w:r>
          </w:p>
        </w:tc>
      </w:tr>
      <w:tr w:rsidR="00B90BA7" w:rsidRPr="00B90BA7" w:rsidTr="00253C5E">
        <w:trPr>
          <w:trHeight w:val="28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расходов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BA7" w:rsidRPr="00B90BA7" w:rsidRDefault="00B90BA7" w:rsidP="00B90BA7">
            <w:pPr>
              <w:widowControl w:val="0"/>
              <w:suppressAutoHyphens/>
              <w:spacing w:after="0" w:line="240" w:lineRule="auto"/>
              <w:rPr>
                <w:rFonts w:ascii="Arial" w:eastAsia="Arial Unicode MS" w:hAnsi="Arial" w:cs="Times New Roman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009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1916,9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1591,4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BA7" w:rsidRPr="00B90BA7" w:rsidRDefault="00B90BA7" w:rsidP="00B90B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90B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1606,8</w:t>
            </w:r>
          </w:p>
        </w:tc>
      </w:tr>
    </w:tbl>
    <w:p w:rsidR="00B90BA7" w:rsidRPr="00B90BA7" w:rsidRDefault="00B90BA7" w:rsidP="00B90BA7">
      <w:pPr>
        <w:tabs>
          <w:tab w:val="left" w:pos="6946"/>
        </w:tabs>
        <w:suppressAutoHyphens/>
        <w:spacing w:after="0" w:line="240" w:lineRule="auto"/>
        <w:ind w:left="-142" w:firstLine="426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</w:p>
    <w:p w:rsidR="00B90BA7" w:rsidRPr="00B90BA7" w:rsidRDefault="00B90BA7" w:rsidP="00B90BA7">
      <w:pPr>
        <w:tabs>
          <w:tab w:val="left" w:pos="6946"/>
        </w:tabs>
        <w:suppressAutoHyphens/>
        <w:spacing w:after="0" w:line="240" w:lineRule="auto"/>
        <w:ind w:left="-142" w:firstLine="426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</w:p>
    <w:p w:rsidR="00B90BA7" w:rsidRPr="00B90BA7" w:rsidRDefault="00B90BA7" w:rsidP="00B90BA7">
      <w:pPr>
        <w:widowControl w:val="0"/>
        <w:suppressAutoHyphens/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</w:p>
    <w:p w:rsidR="00B90BA7" w:rsidRPr="00B90BA7" w:rsidRDefault="00B90BA7" w:rsidP="00B90BA7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7865DB" w:rsidRDefault="007865DB"/>
    <w:sectPr w:rsidR="007865DB" w:rsidSect="00144852">
      <w:footnotePr>
        <w:pos w:val="beneathText"/>
      </w:footnotePr>
      <w:pgSz w:w="11905" w:h="16837"/>
      <w:pgMar w:top="0" w:right="1134" w:bottom="1276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1.%2."/>
      <w:lvlJc w:val="left"/>
      <w:pPr>
        <w:tabs>
          <w:tab w:val="num" w:pos="877"/>
        </w:tabs>
        <w:ind w:left="877" w:hanging="720"/>
      </w:pPr>
    </w:lvl>
    <w:lvl w:ilvl="2">
      <w:start w:val="1"/>
      <w:numFmt w:val="decimal"/>
      <w:lvlText w:val="%1.%2.%3."/>
      <w:lvlJc w:val="left"/>
      <w:pPr>
        <w:tabs>
          <w:tab w:val="num" w:pos="892"/>
        </w:tabs>
        <w:ind w:left="892" w:hanging="720"/>
      </w:pPr>
    </w:lvl>
    <w:lvl w:ilvl="3">
      <w:start w:val="1"/>
      <w:numFmt w:val="decimal"/>
      <w:lvlText w:val="%1.%2.%3.%4."/>
      <w:lvlJc w:val="left"/>
      <w:pPr>
        <w:tabs>
          <w:tab w:val="num" w:pos="1267"/>
        </w:tabs>
        <w:ind w:left="1267" w:hanging="1080"/>
      </w:pPr>
    </w:lvl>
    <w:lvl w:ilvl="4">
      <w:start w:val="1"/>
      <w:numFmt w:val="decimal"/>
      <w:lvlText w:val="%1.%2.%3.%4.%5."/>
      <w:lvlJc w:val="left"/>
      <w:pPr>
        <w:tabs>
          <w:tab w:val="num" w:pos="1282"/>
        </w:tabs>
        <w:ind w:left="1282" w:hanging="1080"/>
      </w:pPr>
    </w:lvl>
    <w:lvl w:ilvl="5">
      <w:start w:val="1"/>
      <w:numFmt w:val="decimal"/>
      <w:lvlText w:val="%1.%2.%3.%4.%5.%6."/>
      <w:lvlJc w:val="left"/>
      <w:pPr>
        <w:tabs>
          <w:tab w:val="num" w:pos="1657"/>
        </w:tabs>
        <w:ind w:left="1657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672"/>
        </w:tabs>
        <w:ind w:left="1672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047"/>
        </w:tabs>
        <w:ind w:left="2047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062"/>
        </w:tabs>
        <w:ind w:left="2062" w:hanging="180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lvlText w:val="%1.%2"/>
      <w:lvlJc w:val="left"/>
      <w:pPr>
        <w:tabs>
          <w:tab w:val="num" w:pos="540"/>
        </w:tabs>
        <w:ind w:left="540" w:hanging="360"/>
      </w:p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720"/>
      </w:p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2160"/>
        </w:tabs>
        <w:ind w:left="216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1440"/>
      </w:p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D4252CE"/>
    <w:multiLevelType w:val="multilevel"/>
    <w:tmpl w:val="6C6CD37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  <w:lang w:val="ru-RU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4">
    <w:nsid w:val="15650B4D"/>
    <w:multiLevelType w:val="hybridMultilevel"/>
    <w:tmpl w:val="0F884CC2"/>
    <w:lvl w:ilvl="0" w:tplc="7A6E3E6C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26C802B1"/>
    <w:multiLevelType w:val="hybridMultilevel"/>
    <w:tmpl w:val="0F884CC2"/>
    <w:lvl w:ilvl="0" w:tplc="7A6E3E6C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6">
    <w:nsid w:val="320A7275"/>
    <w:multiLevelType w:val="multilevel"/>
    <w:tmpl w:val="22C68C5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00" w:hanging="720"/>
      </w:pPr>
      <w:rPr>
        <w:rFonts w:hint="default"/>
        <w:lang w:val="ru-RU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7">
    <w:nsid w:val="4406603D"/>
    <w:multiLevelType w:val="hybridMultilevel"/>
    <w:tmpl w:val="0F884CC2"/>
    <w:lvl w:ilvl="0" w:tplc="7A6E3E6C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8">
    <w:nsid w:val="502A2213"/>
    <w:multiLevelType w:val="hybridMultilevel"/>
    <w:tmpl w:val="0F884CC2"/>
    <w:lvl w:ilvl="0" w:tplc="7A6E3E6C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9">
    <w:nsid w:val="530C4266"/>
    <w:multiLevelType w:val="hybridMultilevel"/>
    <w:tmpl w:val="0F884CC2"/>
    <w:lvl w:ilvl="0" w:tplc="7A6E3E6C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0">
    <w:nsid w:val="550435DF"/>
    <w:multiLevelType w:val="hybridMultilevel"/>
    <w:tmpl w:val="0F884CC2"/>
    <w:lvl w:ilvl="0" w:tplc="7A6E3E6C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1">
    <w:nsid w:val="6A661167"/>
    <w:multiLevelType w:val="hybridMultilevel"/>
    <w:tmpl w:val="0F884CC2"/>
    <w:lvl w:ilvl="0" w:tplc="7A6E3E6C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2">
    <w:nsid w:val="6BC66181"/>
    <w:multiLevelType w:val="hybridMultilevel"/>
    <w:tmpl w:val="0F884CC2"/>
    <w:lvl w:ilvl="0" w:tplc="7A6E3E6C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3">
    <w:nsid w:val="74B17471"/>
    <w:multiLevelType w:val="hybridMultilevel"/>
    <w:tmpl w:val="0F884CC2"/>
    <w:lvl w:ilvl="0" w:tplc="7A6E3E6C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4">
    <w:nsid w:val="7A6B230B"/>
    <w:multiLevelType w:val="hybridMultilevel"/>
    <w:tmpl w:val="0F884CC2"/>
    <w:lvl w:ilvl="0" w:tplc="7A6E3E6C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3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9"/>
  </w:num>
  <w:num w:numId="10">
    <w:abstractNumId w:val="8"/>
  </w:num>
  <w:num w:numId="11">
    <w:abstractNumId w:val="11"/>
  </w:num>
  <w:num w:numId="12">
    <w:abstractNumId w:val="10"/>
  </w:num>
  <w:num w:numId="13">
    <w:abstractNumId w:val="13"/>
  </w:num>
  <w:num w:numId="14">
    <w:abstractNumId w:val="14"/>
  </w:num>
  <w:num w:numId="15">
    <w:abstractNumId w:val="12"/>
  </w:num>
  <w:num w:numId="16">
    <w:abstractNumId w:val="5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37C"/>
    <w:rsid w:val="007865DB"/>
    <w:rsid w:val="007F337C"/>
    <w:rsid w:val="00B90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90BA7"/>
    <w:pPr>
      <w:keepNext/>
      <w:widowControl w:val="0"/>
      <w:suppressAutoHyphens/>
      <w:spacing w:after="0" w:line="240" w:lineRule="auto"/>
      <w:jc w:val="center"/>
      <w:outlineLvl w:val="0"/>
    </w:pPr>
    <w:rPr>
      <w:rFonts w:ascii="Arial" w:eastAsia="Arial Unicode MS" w:hAnsi="Arial" w:cs="Times New Roman"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90BA7"/>
    <w:rPr>
      <w:rFonts w:ascii="Arial" w:eastAsia="Arial Unicode MS" w:hAnsi="Arial" w:cs="Times New Roman"/>
      <w:sz w:val="32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90BA7"/>
  </w:style>
  <w:style w:type="numbering" w:customStyle="1" w:styleId="110">
    <w:name w:val="Нет списка11"/>
    <w:next w:val="a2"/>
    <w:uiPriority w:val="99"/>
    <w:semiHidden/>
    <w:unhideWhenUsed/>
    <w:rsid w:val="00B90BA7"/>
  </w:style>
  <w:style w:type="character" w:customStyle="1" w:styleId="Absatz-Standardschriftart">
    <w:name w:val="Absatz-Standardschriftart"/>
    <w:rsid w:val="00B90BA7"/>
  </w:style>
  <w:style w:type="character" w:customStyle="1" w:styleId="WW-Absatz-Standardschriftart">
    <w:name w:val="WW-Absatz-Standardschriftart"/>
    <w:rsid w:val="00B90BA7"/>
  </w:style>
  <w:style w:type="character" w:customStyle="1" w:styleId="WW-Absatz-Standardschriftart1">
    <w:name w:val="WW-Absatz-Standardschriftart1"/>
    <w:rsid w:val="00B90BA7"/>
  </w:style>
  <w:style w:type="character" w:customStyle="1" w:styleId="WW-Absatz-Standardschriftart11">
    <w:name w:val="WW-Absatz-Standardschriftart11"/>
    <w:rsid w:val="00B90BA7"/>
  </w:style>
  <w:style w:type="character" w:customStyle="1" w:styleId="WW-Absatz-Standardschriftart111">
    <w:name w:val="WW-Absatz-Standardschriftart111"/>
    <w:rsid w:val="00B90BA7"/>
  </w:style>
  <w:style w:type="character" w:customStyle="1" w:styleId="WW-Absatz-Standardschriftart1111">
    <w:name w:val="WW-Absatz-Standardschriftart1111"/>
    <w:rsid w:val="00B90BA7"/>
  </w:style>
  <w:style w:type="character" w:customStyle="1" w:styleId="WW-Absatz-Standardschriftart11111">
    <w:name w:val="WW-Absatz-Standardschriftart11111"/>
    <w:rsid w:val="00B90BA7"/>
  </w:style>
  <w:style w:type="character" w:customStyle="1" w:styleId="WW-Absatz-Standardschriftart111111">
    <w:name w:val="WW-Absatz-Standardschriftart111111"/>
    <w:rsid w:val="00B90BA7"/>
  </w:style>
  <w:style w:type="character" w:customStyle="1" w:styleId="WW-Absatz-Standardschriftart1111111">
    <w:name w:val="WW-Absatz-Standardschriftart1111111"/>
    <w:rsid w:val="00B90BA7"/>
  </w:style>
  <w:style w:type="character" w:customStyle="1" w:styleId="WW-Absatz-Standardschriftart11111111">
    <w:name w:val="WW-Absatz-Standardschriftart11111111"/>
    <w:rsid w:val="00B90BA7"/>
  </w:style>
  <w:style w:type="paragraph" w:customStyle="1" w:styleId="a3">
    <w:name w:val="Заголовок"/>
    <w:basedOn w:val="a"/>
    <w:next w:val="a4"/>
    <w:rsid w:val="00B90BA7"/>
    <w:pPr>
      <w:keepNext/>
      <w:widowControl w:val="0"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eastAsia="ru-RU"/>
    </w:rPr>
  </w:style>
  <w:style w:type="paragraph" w:styleId="a4">
    <w:name w:val="Body Text"/>
    <w:basedOn w:val="a"/>
    <w:link w:val="a5"/>
    <w:rsid w:val="00B90BA7"/>
    <w:pPr>
      <w:widowControl w:val="0"/>
      <w:suppressAutoHyphens/>
      <w:spacing w:after="120" w:line="240" w:lineRule="auto"/>
    </w:pPr>
    <w:rPr>
      <w:rFonts w:ascii="Arial" w:eastAsia="Arial Unicode MS" w:hAnsi="Arial" w:cs="Times New Roman"/>
      <w:sz w:val="24"/>
      <w:szCs w:val="24"/>
      <w:lang w:val="x-none" w:eastAsia="ru-RU"/>
    </w:rPr>
  </w:style>
  <w:style w:type="character" w:customStyle="1" w:styleId="a5">
    <w:name w:val="Основной текст Знак"/>
    <w:basedOn w:val="a0"/>
    <w:link w:val="a4"/>
    <w:rsid w:val="00B90BA7"/>
    <w:rPr>
      <w:rFonts w:ascii="Arial" w:eastAsia="Arial Unicode MS" w:hAnsi="Arial" w:cs="Times New Roman"/>
      <w:sz w:val="24"/>
      <w:szCs w:val="24"/>
      <w:lang w:val="x-none" w:eastAsia="ru-RU"/>
    </w:rPr>
  </w:style>
  <w:style w:type="paragraph" w:styleId="a6">
    <w:name w:val="List"/>
    <w:basedOn w:val="a4"/>
    <w:rsid w:val="00B90BA7"/>
    <w:rPr>
      <w:rFonts w:cs="Tahoma"/>
    </w:rPr>
  </w:style>
  <w:style w:type="paragraph" w:customStyle="1" w:styleId="12">
    <w:name w:val="Название1"/>
    <w:basedOn w:val="a"/>
    <w:rsid w:val="00B90BA7"/>
    <w:pPr>
      <w:widowControl w:val="0"/>
      <w:suppressLineNumbers/>
      <w:suppressAutoHyphens/>
      <w:spacing w:before="120" w:after="120" w:line="240" w:lineRule="auto"/>
    </w:pPr>
    <w:rPr>
      <w:rFonts w:ascii="Arial" w:eastAsia="Arial Unicode MS" w:hAnsi="Arial" w:cs="Tahoma"/>
      <w:i/>
      <w:iCs/>
      <w:sz w:val="24"/>
      <w:szCs w:val="24"/>
      <w:lang w:eastAsia="ru-RU"/>
    </w:rPr>
  </w:style>
  <w:style w:type="paragraph" w:customStyle="1" w:styleId="13">
    <w:name w:val="Указатель1"/>
    <w:basedOn w:val="a"/>
    <w:rsid w:val="00B90BA7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ahoma"/>
      <w:sz w:val="24"/>
      <w:szCs w:val="24"/>
      <w:lang w:eastAsia="ru-RU"/>
    </w:rPr>
  </w:style>
  <w:style w:type="paragraph" w:customStyle="1" w:styleId="a7">
    <w:name w:val="Содержимое таблицы"/>
    <w:basedOn w:val="a"/>
    <w:rsid w:val="00B90BA7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imes New Roman"/>
      <w:sz w:val="24"/>
      <w:szCs w:val="24"/>
      <w:lang w:eastAsia="ru-RU"/>
    </w:rPr>
  </w:style>
  <w:style w:type="paragraph" w:customStyle="1" w:styleId="ConsPlusNormal">
    <w:name w:val="ConsPlusNormal"/>
    <w:rsid w:val="00B90BA7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Title">
    <w:name w:val="ConsPlusTitle"/>
    <w:rsid w:val="00B90BA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customStyle="1" w:styleId="a8">
    <w:name w:val="Заголовок таблицы"/>
    <w:basedOn w:val="a7"/>
    <w:rsid w:val="00B90BA7"/>
    <w:pPr>
      <w:jc w:val="center"/>
    </w:pPr>
    <w:rPr>
      <w:b/>
      <w:bCs/>
    </w:rPr>
  </w:style>
  <w:style w:type="paragraph" w:styleId="a9">
    <w:name w:val="Subtitle"/>
    <w:basedOn w:val="a"/>
    <w:next w:val="a4"/>
    <w:link w:val="aa"/>
    <w:qFormat/>
    <w:rsid w:val="00B90BA7"/>
    <w:pPr>
      <w:widowControl w:val="0"/>
      <w:suppressAutoHyphens/>
      <w:spacing w:after="0" w:line="240" w:lineRule="auto"/>
      <w:jc w:val="center"/>
    </w:pPr>
    <w:rPr>
      <w:rFonts w:ascii="Arial" w:eastAsia="Arial Unicode MS" w:hAnsi="Arial" w:cs="Times New Roman"/>
      <w:sz w:val="32"/>
      <w:szCs w:val="24"/>
      <w:lang w:eastAsia="ru-RU"/>
    </w:rPr>
  </w:style>
  <w:style w:type="character" w:customStyle="1" w:styleId="aa">
    <w:name w:val="Подзаголовок Знак"/>
    <w:basedOn w:val="a0"/>
    <w:link w:val="a9"/>
    <w:rsid w:val="00B90BA7"/>
    <w:rPr>
      <w:rFonts w:ascii="Arial" w:eastAsia="Arial Unicode MS" w:hAnsi="Arial" w:cs="Times New Roman"/>
      <w:sz w:val="32"/>
      <w:szCs w:val="24"/>
      <w:lang w:eastAsia="ru-RU"/>
    </w:rPr>
  </w:style>
  <w:style w:type="paragraph" w:styleId="ab">
    <w:name w:val="Balloon Text"/>
    <w:basedOn w:val="a"/>
    <w:link w:val="ac"/>
    <w:semiHidden/>
    <w:rsid w:val="00B90BA7"/>
    <w:pPr>
      <w:widowControl w:val="0"/>
      <w:suppressAutoHyphens/>
      <w:spacing w:after="0" w:line="240" w:lineRule="auto"/>
    </w:pPr>
    <w:rPr>
      <w:rFonts w:ascii="Tahoma" w:eastAsia="Arial Unicode MS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semiHidden/>
    <w:rsid w:val="00B90BA7"/>
    <w:rPr>
      <w:rFonts w:ascii="Tahoma" w:eastAsia="Arial Unicode MS" w:hAnsi="Tahoma" w:cs="Tahoma"/>
      <w:sz w:val="16"/>
      <w:szCs w:val="16"/>
      <w:lang w:eastAsia="ru-RU"/>
    </w:rPr>
  </w:style>
  <w:style w:type="table" w:styleId="ad">
    <w:name w:val="Table Grid"/>
    <w:basedOn w:val="a1"/>
    <w:rsid w:val="00B90B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uiPriority w:val="99"/>
    <w:unhideWhenUsed/>
    <w:rsid w:val="00B90BA7"/>
    <w:rPr>
      <w:color w:val="0000FF"/>
      <w:u w:val="single"/>
    </w:rPr>
  </w:style>
  <w:style w:type="character" w:styleId="af">
    <w:name w:val="FollowedHyperlink"/>
    <w:uiPriority w:val="99"/>
    <w:unhideWhenUsed/>
    <w:rsid w:val="00B90BA7"/>
    <w:rPr>
      <w:color w:val="800080"/>
      <w:u w:val="single"/>
    </w:rPr>
  </w:style>
  <w:style w:type="paragraph" w:customStyle="1" w:styleId="xl68">
    <w:name w:val="xl68"/>
    <w:basedOn w:val="a"/>
    <w:rsid w:val="00B90BA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9">
    <w:name w:val="xl69"/>
    <w:basedOn w:val="a"/>
    <w:rsid w:val="00B90BA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0">
    <w:name w:val="xl70"/>
    <w:basedOn w:val="a"/>
    <w:rsid w:val="00B90BA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B90BA7"/>
    <w:pP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1E1E1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B90BA7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B90BA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B90BA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B90BA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B90BA7"/>
    <w:pP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B90BA7"/>
    <w:pP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2">
    <w:name w:val="xl102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B90BA7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B90BA7"/>
    <w:pPr>
      <w:shd w:val="clear" w:color="000000" w:fill="E1E1E1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B90BA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B90B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B90BA7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1">
    <w:name w:val="xl121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B90B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B90B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B90BA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28">
    <w:name w:val="xl128"/>
    <w:basedOn w:val="a"/>
    <w:rsid w:val="00B90BA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B90BA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30">
    <w:name w:val="xl130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Title"/>
    <w:basedOn w:val="a"/>
    <w:link w:val="af1"/>
    <w:qFormat/>
    <w:rsid w:val="00B90BA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af1">
    <w:name w:val="Название Знак"/>
    <w:basedOn w:val="a0"/>
    <w:link w:val="af0"/>
    <w:rsid w:val="00B90BA7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numbering" w:customStyle="1" w:styleId="2">
    <w:name w:val="Нет списка2"/>
    <w:next w:val="a2"/>
    <w:uiPriority w:val="99"/>
    <w:semiHidden/>
    <w:unhideWhenUsed/>
    <w:rsid w:val="00B90BA7"/>
  </w:style>
  <w:style w:type="table" w:customStyle="1" w:styleId="14">
    <w:name w:val="Сетка таблицы1"/>
    <w:basedOn w:val="a1"/>
    <w:next w:val="ad"/>
    <w:rsid w:val="00B90B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90BA7"/>
    <w:pPr>
      <w:keepNext/>
      <w:widowControl w:val="0"/>
      <w:suppressAutoHyphens/>
      <w:spacing w:after="0" w:line="240" w:lineRule="auto"/>
      <w:jc w:val="center"/>
      <w:outlineLvl w:val="0"/>
    </w:pPr>
    <w:rPr>
      <w:rFonts w:ascii="Arial" w:eastAsia="Arial Unicode MS" w:hAnsi="Arial" w:cs="Times New Roman"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90BA7"/>
    <w:rPr>
      <w:rFonts w:ascii="Arial" w:eastAsia="Arial Unicode MS" w:hAnsi="Arial" w:cs="Times New Roman"/>
      <w:sz w:val="32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90BA7"/>
  </w:style>
  <w:style w:type="numbering" w:customStyle="1" w:styleId="110">
    <w:name w:val="Нет списка11"/>
    <w:next w:val="a2"/>
    <w:uiPriority w:val="99"/>
    <w:semiHidden/>
    <w:unhideWhenUsed/>
    <w:rsid w:val="00B90BA7"/>
  </w:style>
  <w:style w:type="character" w:customStyle="1" w:styleId="Absatz-Standardschriftart">
    <w:name w:val="Absatz-Standardschriftart"/>
    <w:rsid w:val="00B90BA7"/>
  </w:style>
  <w:style w:type="character" w:customStyle="1" w:styleId="WW-Absatz-Standardschriftart">
    <w:name w:val="WW-Absatz-Standardschriftart"/>
    <w:rsid w:val="00B90BA7"/>
  </w:style>
  <w:style w:type="character" w:customStyle="1" w:styleId="WW-Absatz-Standardschriftart1">
    <w:name w:val="WW-Absatz-Standardschriftart1"/>
    <w:rsid w:val="00B90BA7"/>
  </w:style>
  <w:style w:type="character" w:customStyle="1" w:styleId="WW-Absatz-Standardschriftart11">
    <w:name w:val="WW-Absatz-Standardschriftart11"/>
    <w:rsid w:val="00B90BA7"/>
  </w:style>
  <w:style w:type="character" w:customStyle="1" w:styleId="WW-Absatz-Standardschriftart111">
    <w:name w:val="WW-Absatz-Standardschriftart111"/>
    <w:rsid w:val="00B90BA7"/>
  </w:style>
  <w:style w:type="character" w:customStyle="1" w:styleId="WW-Absatz-Standardschriftart1111">
    <w:name w:val="WW-Absatz-Standardschriftart1111"/>
    <w:rsid w:val="00B90BA7"/>
  </w:style>
  <w:style w:type="character" w:customStyle="1" w:styleId="WW-Absatz-Standardschriftart11111">
    <w:name w:val="WW-Absatz-Standardschriftart11111"/>
    <w:rsid w:val="00B90BA7"/>
  </w:style>
  <w:style w:type="character" w:customStyle="1" w:styleId="WW-Absatz-Standardschriftart111111">
    <w:name w:val="WW-Absatz-Standardschriftart111111"/>
    <w:rsid w:val="00B90BA7"/>
  </w:style>
  <w:style w:type="character" w:customStyle="1" w:styleId="WW-Absatz-Standardschriftart1111111">
    <w:name w:val="WW-Absatz-Standardschriftart1111111"/>
    <w:rsid w:val="00B90BA7"/>
  </w:style>
  <w:style w:type="character" w:customStyle="1" w:styleId="WW-Absatz-Standardschriftart11111111">
    <w:name w:val="WW-Absatz-Standardschriftart11111111"/>
    <w:rsid w:val="00B90BA7"/>
  </w:style>
  <w:style w:type="paragraph" w:customStyle="1" w:styleId="a3">
    <w:name w:val="Заголовок"/>
    <w:basedOn w:val="a"/>
    <w:next w:val="a4"/>
    <w:rsid w:val="00B90BA7"/>
    <w:pPr>
      <w:keepNext/>
      <w:widowControl w:val="0"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eastAsia="ru-RU"/>
    </w:rPr>
  </w:style>
  <w:style w:type="paragraph" w:styleId="a4">
    <w:name w:val="Body Text"/>
    <w:basedOn w:val="a"/>
    <w:link w:val="a5"/>
    <w:rsid w:val="00B90BA7"/>
    <w:pPr>
      <w:widowControl w:val="0"/>
      <w:suppressAutoHyphens/>
      <w:spacing w:after="120" w:line="240" w:lineRule="auto"/>
    </w:pPr>
    <w:rPr>
      <w:rFonts w:ascii="Arial" w:eastAsia="Arial Unicode MS" w:hAnsi="Arial" w:cs="Times New Roman"/>
      <w:sz w:val="24"/>
      <w:szCs w:val="24"/>
      <w:lang w:val="x-none" w:eastAsia="ru-RU"/>
    </w:rPr>
  </w:style>
  <w:style w:type="character" w:customStyle="1" w:styleId="a5">
    <w:name w:val="Основной текст Знак"/>
    <w:basedOn w:val="a0"/>
    <w:link w:val="a4"/>
    <w:rsid w:val="00B90BA7"/>
    <w:rPr>
      <w:rFonts w:ascii="Arial" w:eastAsia="Arial Unicode MS" w:hAnsi="Arial" w:cs="Times New Roman"/>
      <w:sz w:val="24"/>
      <w:szCs w:val="24"/>
      <w:lang w:val="x-none" w:eastAsia="ru-RU"/>
    </w:rPr>
  </w:style>
  <w:style w:type="paragraph" w:styleId="a6">
    <w:name w:val="List"/>
    <w:basedOn w:val="a4"/>
    <w:rsid w:val="00B90BA7"/>
    <w:rPr>
      <w:rFonts w:cs="Tahoma"/>
    </w:rPr>
  </w:style>
  <w:style w:type="paragraph" w:customStyle="1" w:styleId="12">
    <w:name w:val="Название1"/>
    <w:basedOn w:val="a"/>
    <w:rsid w:val="00B90BA7"/>
    <w:pPr>
      <w:widowControl w:val="0"/>
      <w:suppressLineNumbers/>
      <w:suppressAutoHyphens/>
      <w:spacing w:before="120" w:after="120" w:line="240" w:lineRule="auto"/>
    </w:pPr>
    <w:rPr>
      <w:rFonts w:ascii="Arial" w:eastAsia="Arial Unicode MS" w:hAnsi="Arial" w:cs="Tahoma"/>
      <w:i/>
      <w:iCs/>
      <w:sz w:val="24"/>
      <w:szCs w:val="24"/>
      <w:lang w:eastAsia="ru-RU"/>
    </w:rPr>
  </w:style>
  <w:style w:type="paragraph" w:customStyle="1" w:styleId="13">
    <w:name w:val="Указатель1"/>
    <w:basedOn w:val="a"/>
    <w:rsid w:val="00B90BA7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ahoma"/>
      <w:sz w:val="24"/>
      <w:szCs w:val="24"/>
      <w:lang w:eastAsia="ru-RU"/>
    </w:rPr>
  </w:style>
  <w:style w:type="paragraph" w:customStyle="1" w:styleId="a7">
    <w:name w:val="Содержимое таблицы"/>
    <w:basedOn w:val="a"/>
    <w:rsid w:val="00B90BA7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imes New Roman"/>
      <w:sz w:val="24"/>
      <w:szCs w:val="24"/>
      <w:lang w:eastAsia="ru-RU"/>
    </w:rPr>
  </w:style>
  <w:style w:type="paragraph" w:customStyle="1" w:styleId="ConsPlusNormal">
    <w:name w:val="ConsPlusNormal"/>
    <w:rsid w:val="00B90BA7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Title">
    <w:name w:val="ConsPlusTitle"/>
    <w:rsid w:val="00B90BA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customStyle="1" w:styleId="a8">
    <w:name w:val="Заголовок таблицы"/>
    <w:basedOn w:val="a7"/>
    <w:rsid w:val="00B90BA7"/>
    <w:pPr>
      <w:jc w:val="center"/>
    </w:pPr>
    <w:rPr>
      <w:b/>
      <w:bCs/>
    </w:rPr>
  </w:style>
  <w:style w:type="paragraph" w:styleId="a9">
    <w:name w:val="Subtitle"/>
    <w:basedOn w:val="a"/>
    <w:next w:val="a4"/>
    <w:link w:val="aa"/>
    <w:qFormat/>
    <w:rsid w:val="00B90BA7"/>
    <w:pPr>
      <w:widowControl w:val="0"/>
      <w:suppressAutoHyphens/>
      <w:spacing w:after="0" w:line="240" w:lineRule="auto"/>
      <w:jc w:val="center"/>
    </w:pPr>
    <w:rPr>
      <w:rFonts w:ascii="Arial" w:eastAsia="Arial Unicode MS" w:hAnsi="Arial" w:cs="Times New Roman"/>
      <w:sz w:val="32"/>
      <w:szCs w:val="24"/>
      <w:lang w:eastAsia="ru-RU"/>
    </w:rPr>
  </w:style>
  <w:style w:type="character" w:customStyle="1" w:styleId="aa">
    <w:name w:val="Подзаголовок Знак"/>
    <w:basedOn w:val="a0"/>
    <w:link w:val="a9"/>
    <w:rsid w:val="00B90BA7"/>
    <w:rPr>
      <w:rFonts w:ascii="Arial" w:eastAsia="Arial Unicode MS" w:hAnsi="Arial" w:cs="Times New Roman"/>
      <w:sz w:val="32"/>
      <w:szCs w:val="24"/>
      <w:lang w:eastAsia="ru-RU"/>
    </w:rPr>
  </w:style>
  <w:style w:type="paragraph" w:styleId="ab">
    <w:name w:val="Balloon Text"/>
    <w:basedOn w:val="a"/>
    <w:link w:val="ac"/>
    <w:semiHidden/>
    <w:rsid w:val="00B90BA7"/>
    <w:pPr>
      <w:widowControl w:val="0"/>
      <w:suppressAutoHyphens/>
      <w:spacing w:after="0" w:line="240" w:lineRule="auto"/>
    </w:pPr>
    <w:rPr>
      <w:rFonts w:ascii="Tahoma" w:eastAsia="Arial Unicode MS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semiHidden/>
    <w:rsid w:val="00B90BA7"/>
    <w:rPr>
      <w:rFonts w:ascii="Tahoma" w:eastAsia="Arial Unicode MS" w:hAnsi="Tahoma" w:cs="Tahoma"/>
      <w:sz w:val="16"/>
      <w:szCs w:val="16"/>
      <w:lang w:eastAsia="ru-RU"/>
    </w:rPr>
  </w:style>
  <w:style w:type="table" w:styleId="ad">
    <w:name w:val="Table Grid"/>
    <w:basedOn w:val="a1"/>
    <w:rsid w:val="00B90B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uiPriority w:val="99"/>
    <w:unhideWhenUsed/>
    <w:rsid w:val="00B90BA7"/>
    <w:rPr>
      <w:color w:val="0000FF"/>
      <w:u w:val="single"/>
    </w:rPr>
  </w:style>
  <w:style w:type="character" w:styleId="af">
    <w:name w:val="FollowedHyperlink"/>
    <w:uiPriority w:val="99"/>
    <w:unhideWhenUsed/>
    <w:rsid w:val="00B90BA7"/>
    <w:rPr>
      <w:color w:val="800080"/>
      <w:u w:val="single"/>
    </w:rPr>
  </w:style>
  <w:style w:type="paragraph" w:customStyle="1" w:styleId="xl68">
    <w:name w:val="xl68"/>
    <w:basedOn w:val="a"/>
    <w:rsid w:val="00B90BA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9">
    <w:name w:val="xl69"/>
    <w:basedOn w:val="a"/>
    <w:rsid w:val="00B90BA7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0">
    <w:name w:val="xl70"/>
    <w:basedOn w:val="a"/>
    <w:rsid w:val="00B90BA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B90BA7"/>
    <w:pP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1E1E1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B90BA7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B90BA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B90BA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B90BA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B90BA7"/>
    <w:pP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B90BA7"/>
    <w:pP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2">
    <w:name w:val="xl102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B90BA7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B90BA7"/>
    <w:pPr>
      <w:shd w:val="clear" w:color="000000" w:fill="E1E1E1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B90BA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B90B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B90BA7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1">
    <w:name w:val="xl121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B90BA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B90B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B90B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B90B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1E1E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B90BA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128">
    <w:name w:val="xl128"/>
    <w:basedOn w:val="a"/>
    <w:rsid w:val="00B90BA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B90BA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30">
    <w:name w:val="xl130"/>
    <w:basedOn w:val="a"/>
    <w:rsid w:val="00B90B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Title"/>
    <w:basedOn w:val="a"/>
    <w:link w:val="af1"/>
    <w:qFormat/>
    <w:rsid w:val="00B90BA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af1">
    <w:name w:val="Название Знак"/>
    <w:basedOn w:val="a0"/>
    <w:link w:val="af0"/>
    <w:rsid w:val="00B90BA7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numbering" w:customStyle="1" w:styleId="2">
    <w:name w:val="Нет списка2"/>
    <w:next w:val="a2"/>
    <w:uiPriority w:val="99"/>
    <w:semiHidden/>
    <w:unhideWhenUsed/>
    <w:rsid w:val="00B90BA7"/>
  </w:style>
  <w:style w:type="table" w:customStyle="1" w:styleId="14">
    <w:name w:val="Сетка таблицы1"/>
    <w:basedOn w:val="a1"/>
    <w:next w:val="ad"/>
    <w:rsid w:val="00B90B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5467</Words>
  <Characters>31167</Characters>
  <Application>Microsoft Office Word</Application>
  <DocSecurity>0</DocSecurity>
  <Lines>259</Lines>
  <Paragraphs>73</Paragraphs>
  <ScaleCrop>false</ScaleCrop>
  <Company>SPecialiST RePack</Company>
  <LinksUpToDate>false</LinksUpToDate>
  <CharactersWithSpaces>36561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Ведущий специалист</dc:creator>
  <cp:keywords/>
  <dc:description/>
  <cp:lastModifiedBy>Ведущий специалист</cp:lastModifiedBy>
  <cp:revision>2</cp:revision>
  <dcterms:created xsi:type="dcterms:W3CDTF">2022-12-09T09:40:00Z</dcterms:created>
  <dcterms:modified xsi:type="dcterms:W3CDTF">2022-12-09T09:40:00Z</dcterms:modified>
</cp:coreProperties>
</file>